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DAC" w:rsidRPr="00CD2675" w:rsidRDefault="00203DAC" w:rsidP="00203DAC">
      <w:pPr>
        <w:tabs>
          <w:tab w:val="left" w:pos="4253"/>
        </w:tabs>
        <w:spacing w:line="360" w:lineRule="auto"/>
        <w:jc w:val="both"/>
        <w:rPr>
          <w:rFonts w:cs="Arial"/>
          <w:b/>
          <w:sz w:val="20"/>
        </w:rPr>
      </w:pPr>
      <w:r w:rsidRPr="00CD2675">
        <w:rPr>
          <w:rFonts w:cs="Arial"/>
          <w:sz w:val="20"/>
        </w:rPr>
        <w:tab/>
      </w:r>
      <w:r w:rsidRPr="00CD2675">
        <w:rPr>
          <w:rFonts w:cs="Arial"/>
          <w:sz w:val="20"/>
        </w:rPr>
        <w:tab/>
      </w:r>
      <w:r w:rsidRPr="00CD2675">
        <w:rPr>
          <w:rFonts w:cs="Arial"/>
          <w:sz w:val="20"/>
        </w:rPr>
        <w:tab/>
        <w:t xml:space="preserve">                  </w:t>
      </w:r>
    </w:p>
    <w:p w:rsidR="00203DAC" w:rsidRPr="00CD2675" w:rsidRDefault="00203DAC" w:rsidP="00203DAC">
      <w:pPr>
        <w:pStyle w:val="Corpodetexto"/>
        <w:spacing w:after="0" w:line="360" w:lineRule="auto"/>
        <w:jc w:val="center"/>
        <w:rPr>
          <w:rFonts w:cs="Arial"/>
          <w:sz w:val="20"/>
        </w:rPr>
      </w:pPr>
      <w:r w:rsidRPr="00CD2675">
        <w:rPr>
          <w:rFonts w:cs="Arial"/>
          <w:b/>
          <w:bCs/>
          <w:sz w:val="20"/>
        </w:rPr>
        <w:t>EDITAL DE PREGÃO ELETRÔNICO</w:t>
      </w:r>
      <w:r w:rsidR="005E119C">
        <w:rPr>
          <w:rFonts w:cs="Arial"/>
          <w:b/>
          <w:bCs/>
          <w:sz w:val="20"/>
        </w:rPr>
        <w:t xml:space="preserve"> Nº 032</w:t>
      </w:r>
      <w:r>
        <w:rPr>
          <w:rFonts w:cs="Arial"/>
          <w:b/>
          <w:bCs/>
          <w:sz w:val="20"/>
        </w:rPr>
        <w:t xml:space="preserve">/2024 </w:t>
      </w:r>
      <w:r w:rsidRPr="00CD2675">
        <w:rPr>
          <w:rFonts w:cs="Arial"/>
          <w:b/>
          <w:bCs/>
          <w:sz w:val="20"/>
        </w:rPr>
        <w:t>- REGISTRO DE PREÇOS</w:t>
      </w:r>
    </w:p>
    <w:p w:rsidR="00203DAC" w:rsidRPr="00CD2675" w:rsidRDefault="00203DAC" w:rsidP="00203DAC">
      <w:pPr>
        <w:spacing w:line="360" w:lineRule="auto"/>
        <w:rPr>
          <w:rFonts w:cs="Arial"/>
          <w:sz w:val="20"/>
        </w:rPr>
      </w:pPr>
    </w:p>
    <w:p w:rsidR="00203DAC" w:rsidRPr="00CD2675" w:rsidRDefault="00203DAC" w:rsidP="00203DAC">
      <w:pPr>
        <w:spacing w:line="360" w:lineRule="auto"/>
        <w:jc w:val="both"/>
        <w:rPr>
          <w:rFonts w:cs="Arial"/>
          <w:sz w:val="20"/>
        </w:rPr>
      </w:pPr>
      <w:r w:rsidRPr="00CD2675">
        <w:rPr>
          <w:rFonts w:cs="Arial"/>
          <w:sz w:val="20"/>
        </w:rPr>
        <w:t>Município de Guarani das Missões/RS</w:t>
      </w:r>
    </w:p>
    <w:p w:rsidR="00203DAC" w:rsidRPr="00CD2675" w:rsidRDefault="00203DAC" w:rsidP="00203DAC">
      <w:pPr>
        <w:spacing w:line="360" w:lineRule="auto"/>
        <w:jc w:val="both"/>
        <w:rPr>
          <w:rFonts w:cs="Arial"/>
          <w:sz w:val="20"/>
        </w:rPr>
      </w:pPr>
      <w:r>
        <w:rPr>
          <w:rFonts w:cs="Arial"/>
          <w:sz w:val="20"/>
        </w:rPr>
        <w:t>Secretaria Municipal da Administração</w:t>
      </w:r>
    </w:p>
    <w:p w:rsidR="00203DAC" w:rsidRPr="00CD2675" w:rsidRDefault="00203DAC" w:rsidP="00203DAC">
      <w:pPr>
        <w:spacing w:line="360" w:lineRule="auto"/>
        <w:jc w:val="both"/>
        <w:rPr>
          <w:rFonts w:cs="Arial"/>
          <w:sz w:val="20"/>
        </w:rPr>
      </w:pPr>
      <w:r w:rsidRPr="00CD2675">
        <w:rPr>
          <w:rFonts w:cs="Arial"/>
          <w:sz w:val="20"/>
        </w:rPr>
        <w:t xml:space="preserve">Edital de Pregão Eletrônico nº </w:t>
      </w:r>
      <w:r w:rsidR="005E119C">
        <w:rPr>
          <w:rFonts w:cs="Arial"/>
          <w:sz w:val="20"/>
        </w:rPr>
        <w:t>032</w:t>
      </w:r>
      <w:r>
        <w:rPr>
          <w:rFonts w:cs="Arial"/>
          <w:sz w:val="20"/>
        </w:rPr>
        <w:t>/2024</w:t>
      </w:r>
      <w:r w:rsidRPr="00CD2675">
        <w:rPr>
          <w:rFonts w:cs="Arial"/>
          <w:sz w:val="20"/>
        </w:rPr>
        <w:t xml:space="preserve"> – Registro de Preços</w:t>
      </w:r>
    </w:p>
    <w:p w:rsidR="00203DAC" w:rsidRPr="00CD2675" w:rsidRDefault="00203DAC" w:rsidP="00203DAC">
      <w:pPr>
        <w:spacing w:line="360" w:lineRule="auto"/>
        <w:jc w:val="both"/>
        <w:rPr>
          <w:rFonts w:cs="Arial"/>
          <w:sz w:val="20"/>
        </w:rPr>
      </w:pPr>
      <w:r w:rsidRPr="00CD2675">
        <w:rPr>
          <w:rFonts w:cs="Arial"/>
          <w:sz w:val="20"/>
        </w:rPr>
        <w:t>Tipo de julgamento: menor preço por item</w:t>
      </w:r>
    </w:p>
    <w:p w:rsidR="00203DAC" w:rsidRPr="00CD2675" w:rsidRDefault="00203DAC" w:rsidP="00203DAC">
      <w:pPr>
        <w:spacing w:line="360" w:lineRule="auto"/>
        <w:jc w:val="both"/>
        <w:rPr>
          <w:rFonts w:cs="Arial"/>
          <w:sz w:val="20"/>
        </w:rPr>
      </w:pPr>
      <w:r w:rsidRPr="00CD2675">
        <w:rPr>
          <w:rFonts w:cs="Arial"/>
          <w:sz w:val="20"/>
        </w:rPr>
        <w:t>Modo de disputa: aberto</w:t>
      </w:r>
    </w:p>
    <w:p w:rsidR="00203DAC" w:rsidRPr="00CD2675" w:rsidRDefault="00203DAC" w:rsidP="00203DAC">
      <w:pPr>
        <w:spacing w:line="360" w:lineRule="auto"/>
        <w:jc w:val="both"/>
        <w:rPr>
          <w:rFonts w:cs="Arial"/>
          <w:b/>
          <w:bCs/>
          <w:sz w:val="20"/>
        </w:rPr>
      </w:pPr>
      <w:r w:rsidRPr="00CD2675">
        <w:rPr>
          <w:rFonts w:cs="Arial"/>
          <w:b/>
          <w:bCs/>
          <w:sz w:val="20"/>
        </w:rPr>
        <w:t>Orçamento não sigiloso</w:t>
      </w:r>
    </w:p>
    <w:p w:rsidR="00203DAC" w:rsidRPr="00CD2675" w:rsidRDefault="00DF0380" w:rsidP="00203DAC">
      <w:pPr>
        <w:spacing w:line="360" w:lineRule="auto"/>
        <w:jc w:val="both"/>
        <w:rPr>
          <w:rFonts w:cs="Arial"/>
          <w:sz w:val="20"/>
        </w:rPr>
      </w:pPr>
      <w:r>
        <w:rPr>
          <w:rFonts w:cs="Arial"/>
          <w:sz w:val="20"/>
        </w:rPr>
        <w:t>Processo nº 5058</w:t>
      </w:r>
      <w:r w:rsidR="00203DAC">
        <w:rPr>
          <w:rFonts w:cs="Arial"/>
          <w:sz w:val="20"/>
        </w:rPr>
        <w:t>/2024</w:t>
      </w:r>
    </w:p>
    <w:p w:rsidR="00203DAC" w:rsidRPr="00CD2675" w:rsidRDefault="00203DAC" w:rsidP="00203DAC">
      <w:pPr>
        <w:spacing w:line="360" w:lineRule="auto"/>
        <w:ind w:firstLine="1134"/>
        <w:jc w:val="both"/>
        <w:rPr>
          <w:rFonts w:cs="Arial"/>
          <w:sz w:val="20"/>
        </w:rPr>
      </w:pPr>
    </w:p>
    <w:p w:rsidR="00203DAC" w:rsidRPr="0050367A" w:rsidRDefault="00203DAC" w:rsidP="00203DAC">
      <w:pPr>
        <w:pStyle w:val="Textoembloco1"/>
        <w:spacing w:line="360" w:lineRule="auto"/>
        <w:ind w:left="3969" w:firstLine="5"/>
        <w:rPr>
          <w:rFonts w:cs="Arial"/>
          <w:i w:val="0"/>
          <w:spacing w:val="0"/>
          <w:sz w:val="20"/>
        </w:rPr>
      </w:pPr>
      <w:r>
        <w:rPr>
          <w:rFonts w:eastAsia="Calibri" w:cs="Arial"/>
          <w:color w:val="000000"/>
          <w:sz w:val="20"/>
        </w:rPr>
        <w:t>R</w:t>
      </w:r>
      <w:r w:rsidRPr="0050367A">
        <w:rPr>
          <w:rFonts w:eastAsia="Calibri" w:cs="Arial"/>
          <w:color w:val="000000"/>
          <w:sz w:val="20"/>
        </w:rPr>
        <w:t xml:space="preserve">egistro de preços para eventuais e futuras aquisições de combustíveis para abastecimento da frota de veículos e máquinas </w:t>
      </w:r>
      <w:r w:rsidR="005E119C">
        <w:rPr>
          <w:rFonts w:eastAsia="Calibri" w:cs="Arial"/>
          <w:color w:val="000000"/>
          <w:sz w:val="20"/>
        </w:rPr>
        <w:t>para o exercício de 2025</w:t>
      </w:r>
      <w:r>
        <w:rPr>
          <w:rFonts w:eastAsia="Calibri" w:cs="Arial"/>
          <w:color w:val="000000"/>
          <w:sz w:val="20"/>
        </w:rPr>
        <w:t xml:space="preserve"> (</w:t>
      </w:r>
      <w:r w:rsidR="005E119C">
        <w:rPr>
          <w:rFonts w:eastAsia="Calibri" w:cs="Arial"/>
          <w:color w:val="000000"/>
          <w:sz w:val="20"/>
        </w:rPr>
        <w:t>de 01/01/2025</w:t>
      </w:r>
      <w:r w:rsidR="003F7E74">
        <w:rPr>
          <w:rFonts w:eastAsia="Calibri" w:cs="Arial"/>
          <w:color w:val="000000"/>
          <w:sz w:val="20"/>
        </w:rPr>
        <w:t xml:space="preserve"> </w:t>
      </w:r>
      <w:r>
        <w:rPr>
          <w:rFonts w:eastAsia="Calibri" w:cs="Arial"/>
          <w:color w:val="000000"/>
          <w:sz w:val="20"/>
        </w:rPr>
        <w:t>até 3</w:t>
      </w:r>
      <w:r w:rsidR="005E119C">
        <w:rPr>
          <w:rFonts w:eastAsia="Calibri" w:cs="Arial"/>
          <w:color w:val="000000"/>
          <w:sz w:val="20"/>
        </w:rPr>
        <w:t>0</w:t>
      </w:r>
      <w:r>
        <w:rPr>
          <w:rFonts w:eastAsia="Calibri" w:cs="Arial"/>
          <w:color w:val="000000"/>
          <w:sz w:val="20"/>
        </w:rPr>
        <w:t>/</w:t>
      </w:r>
      <w:r w:rsidR="005E119C">
        <w:rPr>
          <w:rFonts w:eastAsia="Calibri" w:cs="Arial"/>
          <w:color w:val="000000"/>
          <w:sz w:val="20"/>
        </w:rPr>
        <w:t>06/2025</w:t>
      </w:r>
      <w:r w:rsidRPr="0050367A">
        <w:rPr>
          <w:rFonts w:eastAsia="Calibri" w:cs="Arial"/>
          <w:color w:val="000000"/>
          <w:sz w:val="20"/>
        </w:rPr>
        <w:t>), diretamente na bomba</w:t>
      </w:r>
      <w:r>
        <w:rPr>
          <w:rFonts w:eastAsia="Calibri" w:cs="Arial"/>
          <w:color w:val="000000"/>
          <w:sz w:val="20"/>
        </w:rPr>
        <w:t>, nas dependências da contrata</w:t>
      </w:r>
      <w:r w:rsidRPr="0050367A">
        <w:rPr>
          <w:rFonts w:eastAsia="Calibri" w:cs="Arial"/>
          <w:color w:val="000000"/>
          <w:sz w:val="20"/>
        </w:rPr>
        <w:t>da, junto ao pe</w:t>
      </w:r>
      <w:r>
        <w:rPr>
          <w:rFonts w:eastAsia="Calibri" w:cs="Arial"/>
          <w:color w:val="000000"/>
          <w:sz w:val="20"/>
        </w:rPr>
        <w:t>rímetro urbano do município de Guarani das Missões/RS, conforme descrição no anexo I (Termo de R</w:t>
      </w:r>
      <w:r w:rsidRPr="0050367A">
        <w:rPr>
          <w:rFonts w:eastAsia="Calibri" w:cs="Arial"/>
          <w:color w:val="000000"/>
          <w:sz w:val="20"/>
        </w:rPr>
        <w:t>eferência).</w:t>
      </w:r>
    </w:p>
    <w:p w:rsidR="00203DAC" w:rsidRPr="00CD2675" w:rsidRDefault="00203DAC" w:rsidP="00203DAC">
      <w:pPr>
        <w:spacing w:line="360" w:lineRule="auto"/>
        <w:jc w:val="both"/>
        <w:rPr>
          <w:rFonts w:cs="Arial"/>
          <w:sz w:val="20"/>
        </w:rPr>
      </w:pPr>
    </w:p>
    <w:p w:rsidR="00203DAC" w:rsidRPr="00CD2675" w:rsidRDefault="00203DAC" w:rsidP="00203DAC">
      <w:pPr>
        <w:spacing w:line="360" w:lineRule="auto"/>
        <w:jc w:val="both"/>
        <w:rPr>
          <w:rFonts w:cs="Arial"/>
          <w:sz w:val="20"/>
        </w:rPr>
      </w:pPr>
      <w:r>
        <w:rPr>
          <w:rFonts w:cs="Arial"/>
          <w:b/>
          <w:sz w:val="20"/>
        </w:rPr>
        <w:t>O PREFEITO</w:t>
      </w:r>
      <w:r w:rsidRPr="00CD2675">
        <w:rPr>
          <w:rFonts w:cs="Arial"/>
          <w:b/>
          <w:sz w:val="20"/>
        </w:rPr>
        <w:t xml:space="preserve"> DE GUARANI DAS MISSÕES/RS</w:t>
      </w:r>
      <w:r w:rsidRPr="00CD2675">
        <w:rPr>
          <w:rFonts w:cs="Arial"/>
          <w:sz w:val="20"/>
        </w:rPr>
        <w:t xml:space="preserve">, no uso de suas atribuições, torna público, para conhecimento dos interessados, a realização de licitação na modalidade pregão, na forma eletrônica, do tipo menor preço por item, objetivando o </w:t>
      </w:r>
      <w:r w:rsidRPr="00CD2675">
        <w:rPr>
          <w:rFonts w:eastAsia="Calibri" w:cs="Arial"/>
          <w:color w:val="000000"/>
          <w:sz w:val="20"/>
        </w:rPr>
        <w:t xml:space="preserve">Registro de Preços </w:t>
      </w:r>
      <w:r w:rsidRPr="0050367A">
        <w:rPr>
          <w:rFonts w:eastAsia="Calibri" w:cs="Arial"/>
          <w:color w:val="000000"/>
          <w:sz w:val="20"/>
        </w:rPr>
        <w:t xml:space="preserve">para eventuais e futuras aquisições de combustíveis para abastecimento da frota de veículos e máquinas </w:t>
      </w:r>
      <w:r>
        <w:rPr>
          <w:rFonts w:eastAsia="Calibri" w:cs="Arial"/>
          <w:color w:val="000000"/>
          <w:sz w:val="20"/>
        </w:rPr>
        <w:t>para</w:t>
      </w:r>
      <w:r w:rsidR="00E92736">
        <w:rPr>
          <w:rFonts w:eastAsia="Calibri" w:cs="Arial"/>
          <w:color w:val="000000"/>
          <w:sz w:val="20"/>
        </w:rPr>
        <w:t xml:space="preserve"> o exercício de 2025</w:t>
      </w:r>
      <w:r w:rsidR="00EF374E">
        <w:rPr>
          <w:rFonts w:eastAsia="Calibri" w:cs="Arial"/>
          <w:color w:val="000000"/>
          <w:sz w:val="20"/>
        </w:rPr>
        <w:t xml:space="preserve"> (</w:t>
      </w:r>
      <w:r w:rsidR="00E92736">
        <w:rPr>
          <w:rFonts w:eastAsia="Calibri" w:cs="Arial"/>
          <w:color w:val="000000"/>
          <w:sz w:val="20"/>
        </w:rPr>
        <w:t>de 01/01/2025</w:t>
      </w:r>
      <w:r w:rsidR="003F7E74">
        <w:rPr>
          <w:rFonts w:eastAsia="Calibri" w:cs="Arial"/>
          <w:color w:val="000000"/>
          <w:sz w:val="20"/>
        </w:rPr>
        <w:t xml:space="preserve"> </w:t>
      </w:r>
      <w:r w:rsidR="00E92736">
        <w:rPr>
          <w:rFonts w:eastAsia="Calibri" w:cs="Arial"/>
          <w:color w:val="000000"/>
          <w:sz w:val="20"/>
        </w:rPr>
        <w:t>até 30/06/2025</w:t>
      </w:r>
      <w:r w:rsidRPr="0050367A">
        <w:rPr>
          <w:rFonts w:eastAsia="Calibri" w:cs="Arial"/>
          <w:color w:val="000000"/>
          <w:sz w:val="20"/>
        </w:rPr>
        <w:t>), diretamente na bom</w:t>
      </w:r>
      <w:r w:rsidR="00D05208">
        <w:rPr>
          <w:rFonts w:eastAsia="Calibri" w:cs="Arial"/>
          <w:color w:val="000000"/>
          <w:sz w:val="20"/>
        </w:rPr>
        <w:t>ba, nas dependências da contra</w:t>
      </w:r>
      <w:r w:rsidRPr="0050367A">
        <w:rPr>
          <w:rFonts w:eastAsia="Calibri" w:cs="Arial"/>
          <w:color w:val="000000"/>
          <w:sz w:val="20"/>
        </w:rPr>
        <w:t>tada, junto ao pe</w:t>
      </w:r>
      <w:r>
        <w:rPr>
          <w:rFonts w:eastAsia="Calibri" w:cs="Arial"/>
          <w:color w:val="000000"/>
          <w:sz w:val="20"/>
        </w:rPr>
        <w:t>rímetro urbano do Município de Guarani das Missões/RS</w:t>
      </w:r>
      <w:r w:rsidRPr="00CD2675">
        <w:rPr>
          <w:rFonts w:cs="Arial"/>
          <w:sz w:val="20"/>
        </w:rPr>
        <w:t>, conforme descrito nesse edital e seus anexos, e nos termos da Lei Federal nº 14.133 de 1º de abril de 2021 e do</w:t>
      </w:r>
      <w:r>
        <w:rPr>
          <w:rFonts w:cs="Arial"/>
          <w:sz w:val="20"/>
        </w:rPr>
        <w:t>s</w:t>
      </w:r>
      <w:r w:rsidRPr="00CD2675">
        <w:rPr>
          <w:rFonts w:cs="Arial"/>
          <w:sz w:val="20"/>
        </w:rPr>
        <w:t xml:space="preserve"> Decreto</w:t>
      </w:r>
      <w:r>
        <w:rPr>
          <w:rFonts w:cs="Arial"/>
          <w:sz w:val="20"/>
        </w:rPr>
        <w:t>s Municipais</w:t>
      </w:r>
      <w:r w:rsidRPr="00CD2675">
        <w:rPr>
          <w:rFonts w:cs="Arial"/>
          <w:sz w:val="20"/>
        </w:rPr>
        <w:t xml:space="preserve"> </w:t>
      </w:r>
      <w:proofErr w:type="spellStart"/>
      <w:r w:rsidRPr="00CD2675">
        <w:rPr>
          <w:rFonts w:cs="Arial"/>
          <w:sz w:val="20"/>
        </w:rPr>
        <w:t>nº</w:t>
      </w:r>
      <w:r>
        <w:rPr>
          <w:rFonts w:cs="Arial"/>
          <w:sz w:val="20"/>
          <w:vertAlign w:val="superscript"/>
        </w:rPr>
        <w:t>s</w:t>
      </w:r>
      <w:proofErr w:type="spellEnd"/>
      <w:r w:rsidRPr="00CD2675">
        <w:rPr>
          <w:rFonts w:cs="Arial"/>
          <w:sz w:val="20"/>
        </w:rPr>
        <w:t xml:space="preserve"> </w:t>
      </w:r>
      <w:r>
        <w:rPr>
          <w:rFonts w:cs="Arial"/>
          <w:sz w:val="20"/>
        </w:rPr>
        <w:t>3.214/2023 e 3.218/2023</w:t>
      </w:r>
      <w:r w:rsidRPr="00CD2675">
        <w:rPr>
          <w:rFonts w:cs="Arial"/>
          <w:sz w:val="20"/>
        </w:rPr>
        <w:t>.</w:t>
      </w:r>
    </w:p>
    <w:p w:rsidR="00203DAC" w:rsidRDefault="00203DAC" w:rsidP="00203DAC">
      <w:pPr>
        <w:spacing w:line="360" w:lineRule="auto"/>
        <w:jc w:val="both"/>
        <w:rPr>
          <w:rFonts w:cs="Arial"/>
          <w:sz w:val="20"/>
        </w:rPr>
      </w:pPr>
    </w:p>
    <w:p w:rsidR="00203DAC" w:rsidRPr="00CD2675" w:rsidRDefault="00203DAC" w:rsidP="00203DAC">
      <w:pPr>
        <w:spacing w:line="360" w:lineRule="auto"/>
        <w:jc w:val="both"/>
        <w:rPr>
          <w:rFonts w:cs="Arial"/>
          <w:bCs/>
          <w:sz w:val="20"/>
        </w:rPr>
      </w:pPr>
      <w:r w:rsidRPr="00CD2675">
        <w:rPr>
          <w:rFonts w:cs="Arial"/>
          <w:bCs/>
          <w:sz w:val="20"/>
        </w:rPr>
        <w:t xml:space="preserve">A sessão virtual do pregão eletrônico será realizada no seguinte endereço: </w:t>
      </w:r>
      <w:hyperlink r:id="rId7" w:history="1">
        <w:r w:rsidRPr="00CD2675">
          <w:rPr>
            <w:rStyle w:val="Hyperlink"/>
            <w:rFonts w:cs="Arial"/>
            <w:i/>
            <w:sz w:val="20"/>
          </w:rPr>
          <w:t>www.portaldecompraspublicas.com.br</w:t>
        </w:r>
      </w:hyperlink>
      <w:r w:rsidRPr="00CD2675">
        <w:rPr>
          <w:rFonts w:cs="Arial"/>
          <w:i/>
          <w:sz w:val="20"/>
        </w:rPr>
        <w:t xml:space="preserve"> </w:t>
      </w:r>
      <w:r>
        <w:rPr>
          <w:rFonts w:cs="Arial"/>
          <w:bCs/>
          <w:sz w:val="20"/>
        </w:rPr>
        <w:t xml:space="preserve">, </w:t>
      </w:r>
      <w:r w:rsidR="00A86CA7">
        <w:rPr>
          <w:rFonts w:cs="Arial"/>
          <w:b/>
          <w:bCs/>
          <w:sz w:val="20"/>
        </w:rPr>
        <w:t xml:space="preserve">no dia 27 </w:t>
      </w:r>
      <w:r w:rsidR="003E682D">
        <w:rPr>
          <w:rFonts w:cs="Arial"/>
          <w:b/>
          <w:bCs/>
          <w:sz w:val="20"/>
        </w:rPr>
        <w:t xml:space="preserve">de </w:t>
      </w:r>
      <w:r w:rsidR="00E92736">
        <w:rPr>
          <w:rFonts w:cs="Arial"/>
          <w:b/>
          <w:bCs/>
          <w:sz w:val="20"/>
        </w:rPr>
        <w:t>dezembro</w:t>
      </w:r>
      <w:r w:rsidRPr="00F9534D">
        <w:rPr>
          <w:rFonts w:cs="Arial"/>
          <w:b/>
          <w:bCs/>
          <w:sz w:val="20"/>
        </w:rPr>
        <w:t xml:space="preserve"> de 202</w:t>
      </w:r>
      <w:r w:rsidR="00A86CA7">
        <w:rPr>
          <w:rFonts w:cs="Arial"/>
          <w:b/>
          <w:bCs/>
          <w:sz w:val="20"/>
        </w:rPr>
        <w:t>4, às 15</w:t>
      </w:r>
      <w:r w:rsidR="00E92736">
        <w:rPr>
          <w:rFonts w:cs="Arial"/>
          <w:b/>
          <w:bCs/>
          <w:sz w:val="20"/>
        </w:rPr>
        <w:t>h0</w:t>
      </w:r>
      <w:r w:rsidRPr="00F9534D">
        <w:rPr>
          <w:rFonts w:cs="Arial"/>
          <w:b/>
          <w:bCs/>
          <w:sz w:val="20"/>
        </w:rPr>
        <w:t>0min, podendo as propostas e os doc</w:t>
      </w:r>
      <w:r w:rsidR="00A86CA7">
        <w:rPr>
          <w:rFonts w:cs="Arial"/>
          <w:b/>
          <w:bCs/>
          <w:sz w:val="20"/>
        </w:rPr>
        <w:t>umentos serem enviados até às 14</w:t>
      </w:r>
      <w:r w:rsidR="00E92736">
        <w:rPr>
          <w:rFonts w:cs="Arial"/>
          <w:b/>
          <w:bCs/>
          <w:sz w:val="20"/>
        </w:rPr>
        <w:t>h5</w:t>
      </w:r>
      <w:r w:rsidRPr="00F9534D">
        <w:rPr>
          <w:rFonts w:cs="Arial"/>
          <w:b/>
          <w:bCs/>
          <w:sz w:val="20"/>
        </w:rPr>
        <w:t>9min</w:t>
      </w:r>
      <w:r w:rsidR="00A86CA7">
        <w:rPr>
          <w:rFonts w:cs="Arial"/>
          <w:b/>
          <w:bCs/>
          <w:sz w:val="20"/>
        </w:rPr>
        <w:t xml:space="preserve"> do dia 27 </w:t>
      </w:r>
      <w:r w:rsidR="003E682D">
        <w:rPr>
          <w:rFonts w:cs="Arial"/>
          <w:b/>
          <w:bCs/>
          <w:sz w:val="20"/>
        </w:rPr>
        <w:t xml:space="preserve">de </w:t>
      </w:r>
      <w:r w:rsidR="00E92736">
        <w:rPr>
          <w:rFonts w:cs="Arial"/>
          <w:b/>
          <w:bCs/>
          <w:sz w:val="20"/>
        </w:rPr>
        <w:t>dezembro</w:t>
      </w:r>
      <w:r w:rsidR="003F7E74">
        <w:rPr>
          <w:rFonts w:cs="Arial"/>
          <w:b/>
          <w:bCs/>
          <w:sz w:val="20"/>
        </w:rPr>
        <w:t xml:space="preserve"> de 2024</w:t>
      </w:r>
      <w:r w:rsidRPr="00CD2675">
        <w:rPr>
          <w:rFonts w:cs="Arial"/>
          <w:bCs/>
          <w:sz w:val="20"/>
        </w:rPr>
        <w:t>, sendo que todas as referências de tempo observam o horário de Brasília.</w:t>
      </w:r>
    </w:p>
    <w:p w:rsidR="00203DAC" w:rsidRPr="00CD2675" w:rsidRDefault="00203DAC" w:rsidP="00203DAC">
      <w:pPr>
        <w:spacing w:line="360" w:lineRule="auto"/>
        <w:jc w:val="both"/>
        <w:rPr>
          <w:rFonts w:cs="Arial"/>
          <w:bCs/>
          <w:sz w:val="20"/>
        </w:rPr>
      </w:pPr>
    </w:p>
    <w:p w:rsidR="00203DAC" w:rsidRPr="00CD2675" w:rsidRDefault="00203DAC" w:rsidP="00203DAC">
      <w:pPr>
        <w:spacing w:line="360" w:lineRule="auto"/>
        <w:jc w:val="both"/>
        <w:rPr>
          <w:rFonts w:cs="Arial"/>
          <w:sz w:val="20"/>
        </w:rPr>
      </w:pPr>
      <w:r w:rsidRPr="00CD2675">
        <w:rPr>
          <w:rFonts w:cs="Arial"/>
          <w:b/>
          <w:sz w:val="20"/>
        </w:rPr>
        <w:t>1. DO OBJETO:</w:t>
      </w:r>
    </w:p>
    <w:p w:rsidR="00A377EB" w:rsidRDefault="00203DAC" w:rsidP="00203DAC">
      <w:pPr>
        <w:spacing w:line="360" w:lineRule="auto"/>
        <w:jc w:val="both"/>
        <w:rPr>
          <w:rFonts w:eastAsia="Calibri" w:cs="Arial"/>
          <w:color w:val="000000"/>
          <w:sz w:val="20"/>
        </w:rPr>
      </w:pPr>
      <w:r w:rsidRPr="00CD2675">
        <w:rPr>
          <w:rFonts w:cs="Arial"/>
          <w:sz w:val="20"/>
        </w:rPr>
        <w:t>Constitui objeto da presente licitação</w:t>
      </w:r>
      <w:r>
        <w:rPr>
          <w:rFonts w:cs="Arial"/>
          <w:sz w:val="20"/>
        </w:rPr>
        <w:t xml:space="preserve">, Pregão Eletrônico - </w:t>
      </w:r>
      <w:r w:rsidRPr="00CD2675">
        <w:rPr>
          <w:rFonts w:cs="Arial"/>
          <w:sz w:val="20"/>
        </w:rPr>
        <w:t xml:space="preserve"> </w:t>
      </w:r>
      <w:r w:rsidRPr="00CD2675">
        <w:rPr>
          <w:rFonts w:eastAsia="Calibri" w:cs="Arial"/>
          <w:color w:val="000000"/>
          <w:sz w:val="20"/>
        </w:rPr>
        <w:t>Registro de P</w:t>
      </w:r>
      <w:r>
        <w:rPr>
          <w:rFonts w:eastAsia="Calibri" w:cs="Arial"/>
          <w:color w:val="000000"/>
          <w:sz w:val="20"/>
        </w:rPr>
        <w:t>reços,</w:t>
      </w:r>
      <w:r w:rsidRPr="00CD2675">
        <w:rPr>
          <w:rFonts w:eastAsia="Calibri" w:cs="Arial"/>
          <w:color w:val="000000"/>
          <w:sz w:val="20"/>
        </w:rPr>
        <w:t xml:space="preserve"> eventuais </w:t>
      </w:r>
      <w:r>
        <w:rPr>
          <w:rFonts w:eastAsia="Calibri" w:cs="Arial"/>
          <w:color w:val="000000"/>
          <w:sz w:val="20"/>
        </w:rPr>
        <w:t xml:space="preserve">e futuras </w:t>
      </w:r>
      <w:r w:rsidRPr="0050367A">
        <w:rPr>
          <w:rFonts w:eastAsia="Calibri" w:cs="Arial"/>
          <w:color w:val="000000"/>
          <w:sz w:val="20"/>
        </w:rPr>
        <w:t xml:space="preserve">aquisições de combustíveis para abastecimento da frota de veículos e máquinas </w:t>
      </w:r>
      <w:r>
        <w:rPr>
          <w:rFonts w:eastAsia="Calibri" w:cs="Arial"/>
          <w:color w:val="000000"/>
          <w:sz w:val="20"/>
        </w:rPr>
        <w:t xml:space="preserve">para o exercício de </w:t>
      </w:r>
    </w:p>
    <w:p w:rsidR="00A377EB" w:rsidRDefault="00A377EB" w:rsidP="00203DAC">
      <w:pPr>
        <w:spacing w:line="360" w:lineRule="auto"/>
        <w:jc w:val="both"/>
        <w:rPr>
          <w:rFonts w:eastAsia="Calibri" w:cs="Arial"/>
          <w:color w:val="000000"/>
          <w:sz w:val="20"/>
        </w:rPr>
      </w:pPr>
    </w:p>
    <w:p w:rsidR="00203DAC" w:rsidRPr="007654C0" w:rsidRDefault="00E92736" w:rsidP="00203DAC">
      <w:pPr>
        <w:spacing w:line="360" w:lineRule="auto"/>
        <w:jc w:val="both"/>
        <w:rPr>
          <w:rFonts w:eastAsia="Calibri" w:cs="Arial"/>
          <w:color w:val="000000"/>
          <w:sz w:val="20"/>
        </w:rPr>
      </w:pPr>
      <w:r>
        <w:rPr>
          <w:rFonts w:eastAsia="Calibri" w:cs="Arial"/>
          <w:color w:val="000000"/>
          <w:sz w:val="20"/>
        </w:rPr>
        <w:lastRenderedPageBreak/>
        <w:t>2025</w:t>
      </w:r>
      <w:r w:rsidR="00203DAC">
        <w:rPr>
          <w:rFonts w:eastAsia="Calibri" w:cs="Arial"/>
          <w:color w:val="000000"/>
          <w:sz w:val="20"/>
        </w:rPr>
        <w:t xml:space="preserve"> </w:t>
      </w:r>
      <w:r>
        <w:rPr>
          <w:rFonts w:eastAsia="Calibri" w:cs="Arial"/>
          <w:color w:val="000000"/>
          <w:sz w:val="20"/>
        </w:rPr>
        <w:t>(de 01/01/2025</w:t>
      </w:r>
      <w:r w:rsidR="00A377EB">
        <w:rPr>
          <w:rFonts w:eastAsia="Calibri" w:cs="Arial"/>
          <w:color w:val="000000"/>
          <w:sz w:val="20"/>
        </w:rPr>
        <w:t xml:space="preserve"> até </w:t>
      </w:r>
      <w:r>
        <w:rPr>
          <w:rFonts w:eastAsia="Calibri" w:cs="Arial"/>
          <w:color w:val="000000"/>
          <w:sz w:val="20"/>
        </w:rPr>
        <w:t>30/06/2025</w:t>
      </w:r>
      <w:r w:rsidR="00A377EB" w:rsidRPr="0050367A">
        <w:rPr>
          <w:rFonts w:eastAsia="Calibri" w:cs="Arial"/>
          <w:color w:val="000000"/>
          <w:sz w:val="20"/>
        </w:rPr>
        <w:t>)</w:t>
      </w:r>
      <w:r w:rsidR="00203DAC" w:rsidRPr="0050367A">
        <w:rPr>
          <w:rFonts w:eastAsia="Calibri" w:cs="Arial"/>
          <w:color w:val="000000"/>
          <w:sz w:val="20"/>
        </w:rPr>
        <w:t>, diretamente na bom</w:t>
      </w:r>
      <w:r w:rsidR="00AD0526">
        <w:rPr>
          <w:rFonts w:eastAsia="Calibri" w:cs="Arial"/>
          <w:color w:val="000000"/>
          <w:sz w:val="20"/>
        </w:rPr>
        <w:t>ba, nas dependências da contra</w:t>
      </w:r>
      <w:r w:rsidR="00203DAC" w:rsidRPr="0050367A">
        <w:rPr>
          <w:rFonts w:eastAsia="Calibri" w:cs="Arial"/>
          <w:color w:val="000000"/>
          <w:sz w:val="20"/>
        </w:rPr>
        <w:t>tada, junto ao pe</w:t>
      </w:r>
      <w:r w:rsidR="00203DAC">
        <w:rPr>
          <w:rFonts w:eastAsia="Calibri" w:cs="Arial"/>
          <w:color w:val="000000"/>
          <w:sz w:val="20"/>
        </w:rPr>
        <w:t xml:space="preserve">rímetro urbano do Município de Guarani das Missões/RS, </w:t>
      </w:r>
      <w:r w:rsidR="00203DAC" w:rsidRPr="00CD2675">
        <w:rPr>
          <w:rFonts w:cs="Arial"/>
          <w:sz w:val="20"/>
        </w:rPr>
        <w:t>conforme descrito no termo de refer</w:t>
      </w:r>
      <w:r w:rsidR="00203DAC">
        <w:rPr>
          <w:rFonts w:cs="Arial"/>
          <w:sz w:val="20"/>
        </w:rPr>
        <w:t>ê</w:t>
      </w:r>
      <w:r w:rsidR="00203DAC" w:rsidRPr="00CD2675">
        <w:rPr>
          <w:rFonts w:cs="Arial"/>
          <w:sz w:val="20"/>
        </w:rPr>
        <w:t>ncia - Anexo I.</w:t>
      </w:r>
    </w:p>
    <w:p w:rsidR="00A377EB" w:rsidRDefault="00A377EB" w:rsidP="00203DAC">
      <w:pPr>
        <w:spacing w:line="360" w:lineRule="auto"/>
        <w:jc w:val="both"/>
        <w:rPr>
          <w:rFonts w:cs="Arial"/>
          <w:b/>
          <w:sz w:val="20"/>
        </w:rPr>
      </w:pPr>
    </w:p>
    <w:p w:rsidR="00203DAC" w:rsidRPr="00CD2675" w:rsidRDefault="00203DAC" w:rsidP="00203DAC">
      <w:pPr>
        <w:spacing w:line="360" w:lineRule="auto"/>
        <w:jc w:val="both"/>
        <w:rPr>
          <w:rFonts w:cs="Arial"/>
          <w:b/>
          <w:sz w:val="20"/>
        </w:rPr>
      </w:pPr>
      <w:r w:rsidRPr="00CD2675">
        <w:rPr>
          <w:rFonts w:cs="Arial"/>
          <w:b/>
          <w:sz w:val="20"/>
        </w:rPr>
        <w:t>2. CREDENCIAMENTO E PARTICIPAÇÃO DO CERTAME</w:t>
      </w:r>
    </w:p>
    <w:p w:rsidR="00203DAC" w:rsidRPr="00CD2675" w:rsidRDefault="00203DAC" w:rsidP="00203DAC">
      <w:pPr>
        <w:spacing w:line="360" w:lineRule="auto"/>
        <w:jc w:val="both"/>
        <w:rPr>
          <w:rFonts w:cs="Arial"/>
          <w:bCs/>
          <w:sz w:val="20"/>
        </w:rPr>
      </w:pPr>
      <w:r w:rsidRPr="00CD2675">
        <w:rPr>
          <w:rFonts w:cs="Arial"/>
          <w:b/>
          <w:sz w:val="20"/>
        </w:rPr>
        <w:t xml:space="preserve">2.1. </w:t>
      </w:r>
      <w:r w:rsidRPr="00CD2675">
        <w:rPr>
          <w:rFonts w:cs="Arial"/>
          <w:bCs/>
          <w:sz w:val="20"/>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203DAC" w:rsidRPr="00CD2675" w:rsidRDefault="00203DAC" w:rsidP="00203DAC">
      <w:pPr>
        <w:spacing w:line="360" w:lineRule="auto"/>
        <w:jc w:val="both"/>
        <w:rPr>
          <w:rFonts w:cs="Arial"/>
          <w:bCs/>
          <w:sz w:val="20"/>
        </w:rPr>
      </w:pPr>
      <w:r w:rsidRPr="00CD2675">
        <w:rPr>
          <w:rFonts w:cs="Arial"/>
          <w:b/>
          <w:sz w:val="20"/>
        </w:rPr>
        <w:t xml:space="preserve">2.2. </w:t>
      </w:r>
      <w:r w:rsidRPr="00CD2675">
        <w:rPr>
          <w:rFonts w:cs="Arial"/>
          <w:bCs/>
          <w:sz w:val="20"/>
        </w:rPr>
        <w:t xml:space="preserve">As instruções para o credenciamento podem ser acessadas no seguinte sítio eletrônico: </w:t>
      </w:r>
      <w:hyperlink r:id="rId8" w:history="1">
        <w:r w:rsidRPr="00CD2675">
          <w:rPr>
            <w:rStyle w:val="Hyperlink"/>
            <w:rFonts w:cs="Arial"/>
            <w:bCs/>
            <w:sz w:val="20"/>
          </w:rPr>
          <w:t>www.portaldecompraspublicas.com.br</w:t>
        </w:r>
      </w:hyperlink>
      <w:r w:rsidRPr="00CD2675">
        <w:rPr>
          <w:rFonts w:cs="Arial"/>
          <w:bCs/>
          <w:sz w:val="20"/>
        </w:rPr>
        <w:t xml:space="preserve"> </w:t>
      </w:r>
    </w:p>
    <w:p w:rsidR="00203DAC" w:rsidRPr="00CD2675" w:rsidRDefault="00203DAC" w:rsidP="00203DAC">
      <w:pPr>
        <w:spacing w:line="360" w:lineRule="auto"/>
        <w:jc w:val="both"/>
        <w:rPr>
          <w:rFonts w:cs="Arial"/>
          <w:bCs/>
          <w:sz w:val="20"/>
        </w:rPr>
      </w:pPr>
      <w:r w:rsidRPr="00CD2675">
        <w:rPr>
          <w:rFonts w:cs="Arial"/>
          <w:b/>
          <w:sz w:val="20"/>
        </w:rPr>
        <w:t xml:space="preserve">2.3. </w:t>
      </w:r>
      <w:r w:rsidRPr="00CD2675">
        <w:rPr>
          <w:rFonts w:cs="Arial"/>
          <w:bCs/>
          <w:sz w:val="20"/>
        </w:rPr>
        <w:t>É de responsabilidade do licitante, além de credenciar-se previamente no sistema eletrônico utilizado no certame e de cumprir as regras do presente edital.</w:t>
      </w:r>
    </w:p>
    <w:p w:rsidR="00203DAC" w:rsidRPr="00CD2675" w:rsidRDefault="00203DAC" w:rsidP="00203DAC">
      <w:pPr>
        <w:spacing w:line="360" w:lineRule="auto"/>
        <w:jc w:val="both"/>
        <w:rPr>
          <w:rFonts w:cs="Arial"/>
          <w:sz w:val="20"/>
        </w:rPr>
      </w:pPr>
      <w:r w:rsidRPr="00CD2675">
        <w:rPr>
          <w:rFonts w:cs="Arial"/>
          <w:b/>
          <w:bCs/>
          <w:sz w:val="20"/>
        </w:rPr>
        <w:t>2.3.1.</w:t>
      </w:r>
      <w:r w:rsidRPr="00CD2675">
        <w:rPr>
          <w:rFonts w:cs="Arial"/>
          <w:sz w:val="20"/>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203DAC" w:rsidRPr="00CD2675" w:rsidRDefault="00203DAC" w:rsidP="00203DAC">
      <w:pPr>
        <w:spacing w:line="360" w:lineRule="auto"/>
        <w:jc w:val="both"/>
        <w:rPr>
          <w:rFonts w:cs="Arial"/>
          <w:sz w:val="20"/>
        </w:rPr>
      </w:pPr>
      <w:r w:rsidRPr="00CD2675">
        <w:rPr>
          <w:rFonts w:cs="Arial"/>
          <w:b/>
          <w:bCs/>
          <w:sz w:val="20"/>
        </w:rPr>
        <w:t>2.3.2.</w:t>
      </w:r>
      <w:r w:rsidRPr="00CD2675">
        <w:rPr>
          <w:rFonts w:cs="Arial"/>
          <w:sz w:val="20"/>
        </w:rPr>
        <w:t xml:space="preserve"> Acompanhar as operações no sistema eletrônico durante o processo licitatório e responsabilizar-se pelo ônus decorrente da perda de negócios diante da inobservância de mensagens emitidas pelo sistema ou de sua desconexão.</w:t>
      </w:r>
    </w:p>
    <w:p w:rsidR="00203DAC" w:rsidRPr="00CD2675" w:rsidRDefault="00203DAC" w:rsidP="00203DAC">
      <w:pPr>
        <w:spacing w:line="360" w:lineRule="auto"/>
        <w:jc w:val="both"/>
        <w:rPr>
          <w:rFonts w:cs="Arial"/>
          <w:sz w:val="20"/>
        </w:rPr>
      </w:pPr>
      <w:r w:rsidRPr="00CD2675">
        <w:rPr>
          <w:rFonts w:cs="Arial"/>
          <w:b/>
          <w:bCs/>
          <w:sz w:val="20"/>
        </w:rPr>
        <w:t>2.3.3.</w:t>
      </w:r>
      <w:r w:rsidRPr="00CD2675">
        <w:rPr>
          <w:rFonts w:cs="Arial"/>
          <w:sz w:val="20"/>
        </w:rPr>
        <w:t xml:space="preserve"> Comunicar imediatamente ao provedor do sistema qualquer acontecimento que possa comprometer o sigilo ou a inviabilidade do uso da senha, para imediato bloqueio de acesso.</w:t>
      </w:r>
    </w:p>
    <w:p w:rsidR="00203DAC" w:rsidRPr="00CD2675" w:rsidRDefault="00203DAC" w:rsidP="00203DAC">
      <w:pPr>
        <w:spacing w:line="360" w:lineRule="auto"/>
        <w:jc w:val="both"/>
        <w:rPr>
          <w:rFonts w:cs="Arial"/>
          <w:sz w:val="20"/>
        </w:rPr>
      </w:pPr>
      <w:r w:rsidRPr="00CD2675">
        <w:rPr>
          <w:rFonts w:cs="Arial"/>
          <w:b/>
          <w:bCs/>
          <w:sz w:val="20"/>
        </w:rPr>
        <w:t>2.3.4.</w:t>
      </w:r>
      <w:r w:rsidRPr="00CD2675">
        <w:rPr>
          <w:rFonts w:cs="Arial"/>
          <w:sz w:val="20"/>
        </w:rPr>
        <w:t xml:space="preserve"> Utilizar a chave de identificação e a senha de acesso para participar do pregão na forma eletrônica.</w:t>
      </w:r>
    </w:p>
    <w:p w:rsidR="00203DAC" w:rsidRPr="00CD2675" w:rsidRDefault="00203DAC" w:rsidP="00203DAC">
      <w:pPr>
        <w:spacing w:line="360" w:lineRule="auto"/>
        <w:jc w:val="both"/>
        <w:rPr>
          <w:rFonts w:cs="Arial"/>
          <w:sz w:val="20"/>
        </w:rPr>
      </w:pPr>
      <w:r w:rsidRPr="00CD2675">
        <w:rPr>
          <w:rFonts w:cs="Arial"/>
          <w:b/>
          <w:bCs/>
          <w:sz w:val="20"/>
        </w:rPr>
        <w:t>2.3.5.</w:t>
      </w:r>
      <w:r w:rsidRPr="00CD2675">
        <w:rPr>
          <w:rFonts w:cs="Arial"/>
          <w:sz w:val="20"/>
        </w:rPr>
        <w:t xml:space="preserve"> Solicitar o cancelamento da chave de identificação ou da senha de acesso por interesse próprio.</w:t>
      </w:r>
    </w:p>
    <w:p w:rsidR="00203DAC" w:rsidRPr="00CD2675" w:rsidRDefault="00203DAC" w:rsidP="00203DAC">
      <w:pPr>
        <w:spacing w:line="360" w:lineRule="auto"/>
        <w:jc w:val="both"/>
        <w:rPr>
          <w:rFonts w:cs="Arial"/>
          <w:sz w:val="20"/>
        </w:rPr>
      </w:pPr>
    </w:p>
    <w:p w:rsidR="00203DAC" w:rsidRPr="00CD2675" w:rsidRDefault="00203DAC" w:rsidP="00203DAC">
      <w:pPr>
        <w:spacing w:line="360" w:lineRule="auto"/>
        <w:jc w:val="both"/>
        <w:rPr>
          <w:rFonts w:cs="Arial"/>
          <w:b/>
          <w:sz w:val="20"/>
        </w:rPr>
      </w:pPr>
      <w:r w:rsidRPr="00CD2675">
        <w:rPr>
          <w:rFonts w:cs="Arial"/>
          <w:b/>
          <w:sz w:val="20"/>
        </w:rPr>
        <w:t>3. ENVIO DAS PROPOSTAS</w:t>
      </w:r>
    </w:p>
    <w:p w:rsidR="00203DAC" w:rsidRPr="00CD2675" w:rsidRDefault="00203DAC" w:rsidP="00203DAC">
      <w:pPr>
        <w:spacing w:line="360" w:lineRule="auto"/>
        <w:jc w:val="both"/>
        <w:rPr>
          <w:rFonts w:cs="Arial"/>
          <w:bCs/>
          <w:sz w:val="20"/>
        </w:rPr>
      </w:pPr>
      <w:r w:rsidRPr="00CD2675">
        <w:rPr>
          <w:rFonts w:cs="Arial"/>
          <w:b/>
          <w:sz w:val="20"/>
        </w:rPr>
        <w:t xml:space="preserve">3.1. </w:t>
      </w:r>
      <w:r w:rsidRPr="00CD2675">
        <w:rPr>
          <w:rFonts w:cs="Arial"/>
          <w:bCs/>
          <w:sz w:val="20"/>
        </w:rPr>
        <w:t>As propostas deverão ser enviadas exclusivamente por meio do sistema eletrônico, até a data e horário estabelecidos no preâmbulo deste edital,</w:t>
      </w:r>
      <w:r>
        <w:rPr>
          <w:rFonts w:cs="Arial"/>
          <w:bCs/>
          <w:sz w:val="20"/>
        </w:rPr>
        <w:t xml:space="preserve"> observando o item 4 </w:t>
      </w:r>
      <w:r w:rsidRPr="00CD2675">
        <w:rPr>
          <w:rFonts w:cs="Arial"/>
          <w:bCs/>
          <w:sz w:val="20"/>
        </w:rPr>
        <w:t>deste Edital, e poderão ser retirados ou substituídos até a abertura da sessão pública.</w:t>
      </w:r>
    </w:p>
    <w:p w:rsidR="00203DAC" w:rsidRPr="00CD2675" w:rsidRDefault="00203DAC" w:rsidP="00203DAC">
      <w:pPr>
        <w:spacing w:line="360" w:lineRule="auto"/>
        <w:jc w:val="both"/>
        <w:rPr>
          <w:rFonts w:cs="Arial"/>
          <w:bCs/>
          <w:sz w:val="20"/>
        </w:rPr>
      </w:pPr>
      <w:r w:rsidRPr="00CD2675">
        <w:rPr>
          <w:rFonts w:cs="Arial"/>
          <w:b/>
          <w:sz w:val="20"/>
        </w:rPr>
        <w:t xml:space="preserve">3.2. </w:t>
      </w:r>
      <w:r w:rsidRPr="00CD2675">
        <w:rPr>
          <w:rFonts w:cs="Arial"/>
          <w:bCs/>
          <w:sz w:val="20"/>
        </w:rPr>
        <w:t>O licitante deverá declarar, em campo próprio do sistema, sendo que a falsidade da declaração sujeitará o licitante às sanções legais.</w:t>
      </w:r>
    </w:p>
    <w:p w:rsidR="00203DAC" w:rsidRPr="00CD2675" w:rsidRDefault="00203DAC" w:rsidP="00203DAC">
      <w:pPr>
        <w:spacing w:line="360" w:lineRule="auto"/>
        <w:jc w:val="both"/>
        <w:rPr>
          <w:rFonts w:cs="Arial"/>
          <w:bCs/>
          <w:sz w:val="20"/>
        </w:rPr>
      </w:pPr>
      <w:r w:rsidRPr="00CD2675">
        <w:rPr>
          <w:rFonts w:cs="Arial"/>
          <w:b/>
          <w:sz w:val="20"/>
        </w:rPr>
        <w:t>3.2.1.</w:t>
      </w:r>
      <w:r w:rsidRPr="00CD2675">
        <w:rPr>
          <w:rFonts w:cs="Arial"/>
          <w:bCs/>
          <w:sz w:val="20"/>
        </w:rPr>
        <w:t xml:space="preserve"> </w:t>
      </w:r>
      <w:r w:rsidRPr="00CD2675">
        <w:rPr>
          <w:rFonts w:cs="Arial"/>
          <w:sz w:val="20"/>
        </w:rPr>
        <w:t>O cumprimento dos requisitos para a habilitação e a conformidade de sua proposta com as exigências do edital, respondendo o declarante pela veracidade das suas informações, na forma da lei</w:t>
      </w:r>
      <w:r w:rsidRPr="00CD2675">
        <w:rPr>
          <w:rFonts w:cs="Arial"/>
          <w:bCs/>
          <w:sz w:val="20"/>
        </w:rPr>
        <w:t>.</w:t>
      </w:r>
    </w:p>
    <w:p w:rsidR="00203DAC" w:rsidRPr="00CD2675" w:rsidRDefault="00203DAC" w:rsidP="00203DAC">
      <w:pPr>
        <w:pStyle w:val="Default"/>
        <w:spacing w:line="360" w:lineRule="auto"/>
        <w:jc w:val="both"/>
        <w:rPr>
          <w:b/>
          <w:bCs/>
          <w:color w:val="auto"/>
          <w:sz w:val="20"/>
          <w:szCs w:val="20"/>
        </w:rPr>
      </w:pPr>
      <w:r w:rsidRPr="00CD2675">
        <w:rPr>
          <w:b/>
          <w:color w:val="auto"/>
          <w:sz w:val="20"/>
          <w:szCs w:val="20"/>
        </w:rPr>
        <w:t>3.2.2.</w:t>
      </w:r>
      <w:r w:rsidRPr="00CD2675">
        <w:rPr>
          <w:bCs/>
          <w:color w:val="auto"/>
          <w:sz w:val="20"/>
          <w:szCs w:val="20"/>
        </w:rPr>
        <w:t xml:space="preserve"> </w:t>
      </w:r>
      <w:r w:rsidRPr="00CD2675">
        <w:rPr>
          <w:color w:val="auto"/>
          <w:sz w:val="20"/>
          <w:szCs w:val="20"/>
        </w:rPr>
        <w:t>Que cumpre as exigências de reserva de cargos para pessoa com deficiência e para reabilitado da Previdência Social, previstas em lei e em outras normas específicas.</w:t>
      </w:r>
    </w:p>
    <w:p w:rsidR="00203DAC" w:rsidRPr="00CD2675" w:rsidRDefault="00203DAC" w:rsidP="00203DAC">
      <w:pPr>
        <w:pStyle w:val="Default"/>
        <w:spacing w:line="360" w:lineRule="auto"/>
        <w:jc w:val="both"/>
        <w:rPr>
          <w:color w:val="auto"/>
          <w:sz w:val="20"/>
          <w:szCs w:val="20"/>
        </w:rPr>
      </w:pPr>
      <w:r w:rsidRPr="00CD2675">
        <w:rPr>
          <w:b/>
          <w:bCs/>
          <w:color w:val="auto"/>
          <w:sz w:val="20"/>
          <w:szCs w:val="20"/>
        </w:rPr>
        <w:t>3.2.3.</w:t>
      </w:r>
      <w:r w:rsidRPr="00CD2675">
        <w:rPr>
          <w:color w:val="auto"/>
          <w:sz w:val="20"/>
          <w:szCs w:val="20"/>
        </w:rPr>
        <w:t xml:space="preserve"> O cumprimento dos requisitos legais para a qualificação como microempresa ou empresa de pequeno porte, microempreendedor individual, produtor rural pessoa física, agricultor familiar ou sociedade cooperativa de consumo, </w:t>
      </w:r>
      <w:r w:rsidRPr="00CD2675">
        <w:rPr>
          <w:b/>
          <w:bCs/>
          <w:color w:val="auto"/>
          <w:sz w:val="20"/>
          <w:szCs w:val="20"/>
        </w:rPr>
        <w:t>se for o caso</w:t>
      </w:r>
      <w:r w:rsidRPr="00CD2675">
        <w:rPr>
          <w:color w:val="auto"/>
          <w:sz w:val="20"/>
          <w:szCs w:val="20"/>
        </w:rPr>
        <w:t xml:space="preserve">, estando apto a usufruir do tratamento favorecido </w:t>
      </w:r>
      <w:r w:rsidRPr="00CD2675">
        <w:rPr>
          <w:color w:val="auto"/>
          <w:sz w:val="20"/>
          <w:szCs w:val="20"/>
        </w:rPr>
        <w:lastRenderedPageBreak/>
        <w:t xml:space="preserve">estabelecido nos </w:t>
      </w:r>
      <w:proofErr w:type="spellStart"/>
      <w:r w:rsidRPr="00CD2675">
        <w:rPr>
          <w:color w:val="auto"/>
          <w:sz w:val="20"/>
          <w:szCs w:val="20"/>
        </w:rPr>
        <w:t>arts</w:t>
      </w:r>
      <w:proofErr w:type="spellEnd"/>
      <w:r w:rsidRPr="00CD2675">
        <w:rPr>
          <w:color w:val="auto"/>
          <w:sz w:val="20"/>
          <w:szCs w:val="20"/>
        </w:rPr>
        <w:t xml:space="preserve">. 42 ao 49 da Lei Complementar nº 123 de 14 de dezembro de 2006, como condição para aplicação do disposto nos itens deste edital. </w:t>
      </w:r>
    </w:p>
    <w:p w:rsidR="00203DAC" w:rsidRPr="00CD2675" w:rsidRDefault="00203DAC" w:rsidP="00203DAC">
      <w:pPr>
        <w:pStyle w:val="Default"/>
        <w:spacing w:line="360" w:lineRule="auto"/>
        <w:jc w:val="both"/>
        <w:rPr>
          <w:color w:val="auto"/>
          <w:sz w:val="20"/>
          <w:szCs w:val="20"/>
        </w:rPr>
      </w:pPr>
      <w:r w:rsidRPr="00CD2675">
        <w:rPr>
          <w:b/>
          <w:bCs/>
          <w:color w:val="auto"/>
          <w:sz w:val="20"/>
          <w:szCs w:val="20"/>
        </w:rPr>
        <w:t>3.2.4.</w:t>
      </w:r>
      <w:r w:rsidRPr="00CD2675">
        <w:rPr>
          <w:color w:val="auto"/>
          <w:sz w:val="20"/>
          <w:szCs w:val="20"/>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203DAC" w:rsidRPr="00CD2675" w:rsidRDefault="00203DAC" w:rsidP="00203DAC">
      <w:pPr>
        <w:pStyle w:val="Default"/>
        <w:spacing w:line="360" w:lineRule="auto"/>
        <w:jc w:val="both"/>
        <w:rPr>
          <w:color w:val="auto"/>
          <w:sz w:val="20"/>
          <w:szCs w:val="20"/>
        </w:rPr>
      </w:pPr>
      <w:r w:rsidRPr="00CD2675">
        <w:rPr>
          <w:b/>
          <w:bCs/>
          <w:color w:val="auto"/>
          <w:sz w:val="20"/>
          <w:szCs w:val="20"/>
        </w:rPr>
        <w:t>3.2.5.</w:t>
      </w:r>
      <w:r w:rsidRPr="00CD2675">
        <w:rPr>
          <w:color w:val="auto"/>
          <w:sz w:val="20"/>
          <w:szCs w:val="20"/>
        </w:rPr>
        <w:t xml:space="preserve"> Que suas propostas econômicas compreendem a integralidade dos custos para atendimento dos direitos trabalhistas assegurados na Constituição Federal, nas leis trabalhistas, nas normas </w:t>
      </w:r>
      <w:proofErr w:type="spellStart"/>
      <w:r w:rsidRPr="00CD2675">
        <w:rPr>
          <w:color w:val="auto"/>
          <w:sz w:val="20"/>
          <w:szCs w:val="20"/>
        </w:rPr>
        <w:t>infralegais</w:t>
      </w:r>
      <w:proofErr w:type="spellEnd"/>
      <w:r w:rsidRPr="00CD2675">
        <w:rPr>
          <w:color w:val="auto"/>
          <w:sz w:val="20"/>
          <w:szCs w:val="20"/>
        </w:rPr>
        <w:t>, nas convenções coletivas de trabalho e nos termos de ajustamento de conduta vigentes na data de entrega das propostas.</w:t>
      </w:r>
    </w:p>
    <w:p w:rsidR="00203DAC" w:rsidRPr="00CD2675" w:rsidRDefault="00203DAC" w:rsidP="00203DAC">
      <w:pPr>
        <w:spacing w:line="360" w:lineRule="auto"/>
        <w:jc w:val="both"/>
        <w:rPr>
          <w:rFonts w:cs="Arial"/>
          <w:sz w:val="20"/>
        </w:rPr>
      </w:pPr>
      <w:r w:rsidRPr="00CD2675">
        <w:rPr>
          <w:rFonts w:cs="Arial"/>
          <w:b/>
          <w:sz w:val="20"/>
        </w:rPr>
        <w:t xml:space="preserve">3.3. </w:t>
      </w:r>
      <w:r w:rsidRPr="00CD2675">
        <w:rPr>
          <w:rFonts w:cs="Arial"/>
          <w:bCs/>
          <w:sz w:val="20"/>
        </w:rPr>
        <w:t xml:space="preserve">Outros eventuais </w:t>
      </w:r>
      <w:r w:rsidRPr="00CD2675">
        <w:rPr>
          <w:rFonts w:cs="Arial"/>
          <w:sz w:val="20"/>
        </w:rPr>
        <w:t xml:space="preserve">documentos complementares à proposta e à habilitação, que venham a ser solicitados pelo pregoeiro, deverão ser </w:t>
      </w:r>
      <w:r>
        <w:rPr>
          <w:rFonts w:cs="Arial"/>
          <w:sz w:val="20"/>
        </w:rPr>
        <w:t>encaminhados no prazo máximo de 01 (um) dia útil.</w:t>
      </w:r>
    </w:p>
    <w:p w:rsidR="00203DAC" w:rsidRPr="00CD2675" w:rsidRDefault="00203DAC" w:rsidP="00203DAC">
      <w:pPr>
        <w:spacing w:line="360" w:lineRule="auto"/>
        <w:jc w:val="both"/>
        <w:rPr>
          <w:rFonts w:cs="Arial"/>
          <w:b/>
          <w:sz w:val="20"/>
        </w:rPr>
      </w:pPr>
    </w:p>
    <w:p w:rsidR="00203DAC" w:rsidRPr="00CD2675" w:rsidRDefault="00203DAC" w:rsidP="00203DAC">
      <w:pPr>
        <w:spacing w:line="360" w:lineRule="auto"/>
        <w:jc w:val="both"/>
        <w:rPr>
          <w:rFonts w:cs="Arial"/>
          <w:b/>
          <w:sz w:val="20"/>
        </w:rPr>
      </w:pPr>
      <w:r w:rsidRPr="00CD2675">
        <w:rPr>
          <w:rFonts w:cs="Arial"/>
          <w:b/>
          <w:sz w:val="20"/>
        </w:rPr>
        <w:t>4. PROPOSTA</w:t>
      </w:r>
    </w:p>
    <w:p w:rsidR="00203DAC" w:rsidRPr="00CD2675" w:rsidRDefault="00203DAC" w:rsidP="00203DAC">
      <w:pPr>
        <w:spacing w:line="360" w:lineRule="auto"/>
        <w:jc w:val="both"/>
        <w:rPr>
          <w:rFonts w:cs="Arial"/>
          <w:bCs/>
          <w:sz w:val="20"/>
        </w:rPr>
      </w:pPr>
      <w:r w:rsidRPr="00CD2675">
        <w:rPr>
          <w:rFonts w:cs="Arial"/>
          <w:b/>
          <w:sz w:val="20"/>
        </w:rPr>
        <w:t xml:space="preserve">4.1. </w:t>
      </w:r>
      <w:r w:rsidRPr="00CD2675">
        <w:rPr>
          <w:rFonts w:cs="Arial"/>
          <w:bCs/>
          <w:sz w:val="20"/>
        </w:rPr>
        <w:t>O prazo de validade da proposta será de 60 (sessenta) dias, a contar da data de abertura da sessão do pregão, estabelecida no preâmbulo desse edital.</w:t>
      </w:r>
    </w:p>
    <w:p w:rsidR="00203DAC" w:rsidRPr="00CD2675" w:rsidRDefault="00203DAC" w:rsidP="00203DAC">
      <w:pPr>
        <w:tabs>
          <w:tab w:val="left" w:pos="1134"/>
        </w:tabs>
        <w:spacing w:line="360" w:lineRule="auto"/>
        <w:jc w:val="both"/>
        <w:rPr>
          <w:rFonts w:cs="Arial"/>
          <w:bCs/>
          <w:sz w:val="20"/>
        </w:rPr>
      </w:pPr>
      <w:r w:rsidRPr="00CD2675">
        <w:rPr>
          <w:rFonts w:cs="Arial"/>
          <w:b/>
          <w:sz w:val="20"/>
        </w:rPr>
        <w:t xml:space="preserve">4.2. </w:t>
      </w:r>
      <w:r w:rsidRPr="00CD2675">
        <w:rPr>
          <w:rFonts w:cs="Arial"/>
          <w:bCs/>
          <w:sz w:val="20"/>
        </w:rPr>
        <w:t>Os licitantes deverão registrar suas propostas no sistema eletrônico,</w:t>
      </w:r>
      <w:r>
        <w:rPr>
          <w:rFonts w:cs="Arial"/>
          <w:bCs/>
          <w:sz w:val="20"/>
        </w:rPr>
        <w:t xml:space="preserve"> podendo observar</w:t>
      </w:r>
      <w:r w:rsidRPr="00CD2675">
        <w:rPr>
          <w:rFonts w:cs="Arial"/>
          <w:bCs/>
          <w:sz w:val="20"/>
        </w:rPr>
        <w:t xml:space="preserve"> as diretrizes do Anexo II – Modelo Sugerido de Proposta Comercial, com a indicação </w:t>
      </w:r>
      <w:r w:rsidRPr="00CD2675">
        <w:rPr>
          <w:rFonts w:cs="Arial"/>
          <w:sz w:val="20"/>
        </w:rPr>
        <w:t xml:space="preserve">completa do produto ofertado, </w:t>
      </w:r>
      <w:r w:rsidRPr="00E1193C">
        <w:rPr>
          <w:rFonts w:cs="Arial"/>
          <w:b/>
          <w:sz w:val="20"/>
          <w:u w:val="single"/>
        </w:rPr>
        <w:t>incluindo marca</w:t>
      </w:r>
      <w:r w:rsidRPr="00CD2675">
        <w:rPr>
          <w:rFonts w:cs="Arial"/>
          <w:sz w:val="20"/>
        </w:rPr>
        <w:t xml:space="preserve">, bem como com a indicação </w:t>
      </w:r>
      <w:r w:rsidRPr="00CD2675">
        <w:rPr>
          <w:rFonts w:cs="Arial"/>
          <w:bCs/>
          <w:sz w:val="20"/>
        </w:rPr>
        <w:t>dos valores unitários, englobando a tributação, os custos de entrega e quaisquer outras despesas incidentes para o cumprimento das obrigações assumidas.</w:t>
      </w:r>
    </w:p>
    <w:p w:rsidR="00203DAC" w:rsidRPr="00CD2675" w:rsidRDefault="00203DAC" w:rsidP="00203DAC">
      <w:pPr>
        <w:spacing w:line="360" w:lineRule="auto"/>
        <w:jc w:val="both"/>
        <w:rPr>
          <w:rFonts w:cs="Arial"/>
          <w:bCs/>
          <w:sz w:val="20"/>
        </w:rPr>
      </w:pPr>
    </w:p>
    <w:p w:rsidR="00203DAC" w:rsidRPr="00CD2675" w:rsidRDefault="00203DAC" w:rsidP="00203DAC">
      <w:pPr>
        <w:spacing w:line="360" w:lineRule="auto"/>
        <w:jc w:val="both"/>
        <w:rPr>
          <w:rFonts w:cs="Arial"/>
          <w:b/>
          <w:sz w:val="20"/>
        </w:rPr>
      </w:pPr>
      <w:r w:rsidRPr="00CD2675">
        <w:rPr>
          <w:rFonts w:cs="Arial"/>
          <w:b/>
          <w:sz w:val="20"/>
        </w:rPr>
        <w:t>5. DOCUMENTOS DE HABILITAÇÃO</w:t>
      </w:r>
      <w:r>
        <w:rPr>
          <w:rFonts w:cs="Arial"/>
          <w:b/>
          <w:sz w:val="20"/>
        </w:rPr>
        <w:t xml:space="preserve"> (5.1 – 5.4)</w:t>
      </w:r>
    </w:p>
    <w:p w:rsidR="00203DAC" w:rsidRDefault="00203DAC" w:rsidP="00203DAC">
      <w:pPr>
        <w:tabs>
          <w:tab w:val="left" w:pos="1134"/>
        </w:tabs>
        <w:spacing w:line="360" w:lineRule="auto"/>
        <w:jc w:val="both"/>
        <w:rPr>
          <w:rFonts w:cs="Arial"/>
          <w:sz w:val="20"/>
        </w:rPr>
      </w:pPr>
      <w:r w:rsidRPr="00CD2675">
        <w:rPr>
          <w:rFonts w:cs="Arial"/>
          <w:sz w:val="20"/>
        </w:rPr>
        <w:t>Para fins de habilitação neste pregão, a licitante deverá enviar os seguintes docume</w:t>
      </w:r>
      <w:r>
        <w:rPr>
          <w:rFonts w:cs="Arial"/>
          <w:sz w:val="20"/>
        </w:rPr>
        <w:t>ntos, em até 01 (um) dia útil a contar da solicitação do Pregoeiro:</w:t>
      </w: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5.1. HABILITAÇÃO JURÍDICA</w:t>
      </w:r>
    </w:p>
    <w:p w:rsidR="00203DAC" w:rsidRPr="00CD2675" w:rsidRDefault="00203DAC" w:rsidP="00203DAC">
      <w:pPr>
        <w:tabs>
          <w:tab w:val="left" w:pos="1134"/>
        </w:tabs>
        <w:spacing w:line="360" w:lineRule="auto"/>
        <w:jc w:val="both"/>
        <w:rPr>
          <w:rFonts w:cs="Arial"/>
          <w:sz w:val="20"/>
        </w:rPr>
      </w:pPr>
      <w:r w:rsidRPr="00CD2675">
        <w:rPr>
          <w:rFonts w:cs="Arial"/>
          <w:b/>
          <w:sz w:val="20"/>
        </w:rPr>
        <w:t>a)</w:t>
      </w:r>
      <w:r w:rsidRPr="00CD2675">
        <w:rPr>
          <w:rFonts w:cs="Arial"/>
          <w:sz w:val="20"/>
        </w:rPr>
        <w:t xml:space="preserve"> cópia do registro comercial, no caso de empresa individual;</w:t>
      </w:r>
    </w:p>
    <w:p w:rsidR="00203DAC" w:rsidRPr="00CD2675" w:rsidRDefault="00203DAC" w:rsidP="00203DAC">
      <w:pPr>
        <w:tabs>
          <w:tab w:val="left" w:pos="1134"/>
        </w:tabs>
        <w:spacing w:line="360" w:lineRule="auto"/>
        <w:jc w:val="both"/>
        <w:rPr>
          <w:rFonts w:cs="Arial"/>
          <w:sz w:val="20"/>
        </w:rPr>
      </w:pPr>
      <w:r w:rsidRPr="00CD2675">
        <w:rPr>
          <w:rFonts w:cs="Arial"/>
          <w:b/>
          <w:sz w:val="20"/>
        </w:rPr>
        <w:t>b)</w:t>
      </w:r>
      <w:r w:rsidRPr="00CD2675">
        <w:rPr>
          <w:rFonts w:cs="Arial"/>
          <w:sz w:val="20"/>
        </w:rPr>
        <w:t xml:space="preserve"> cópia do ato constitutivo, estatuto ou contrato social em vigor, devidamente registrado, em se tratando de sociedades comerciais, e, no caso de sociedade por ações, acompanhado de documentos de eleição de seus administradores;</w:t>
      </w:r>
    </w:p>
    <w:p w:rsidR="00203DAC" w:rsidRPr="00CD2675" w:rsidRDefault="00203DAC" w:rsidP="00203DAC">
      <w:pPr>
        <w:tabs>
          <w:tab w:val="left" w:pos="1134"/>
        </w:tabs>
        <w:spacing w:line="360" w:lineRule="auto"/>
        <w:jc w:val="both"/>
        <w:rPr>
          <w:rFonts w:cs="Arial"/>
          <w:sz w:val="20"/>
        </w:rPr>
      </w:pPr>
      <w:r w:rsidRPr="00CD2675">
        <w:rPr>
          <w:rFonts w:cs="Arial"/>
          <w:b/>
          <w:sz w:val="20"/>
        </w:rPr>
        <w:t>c)</w:t>
      </w:r>
      <w:r w:rsidRPr="00CD2675">
        <w:rPr>
          <w:rFonts w:cs="Arial"/>
          <w:sz w:val="20"/>
        </w:rPr>
        <w:t xml:space="preserve"> prova de inscrição no Cadastro Nacional de Pessoa Jurídica (CNPJ/MF);</w:t>
      </w:r>
    </w:p>
    <w:p w:rsidR="00203DAC" w:rsidRDefault="00203DAC" w:rsidP="00203DAC">
      <w:pPr>
        <w:tabs>
          <w:tab w:val="left" w:pos="1134"/>
        </w:tabs>
        <w:spacing w:line="360" w:lineRule="auto"/>
        <w:jc w:val="both"/>
        <w:rPr>
          <w:rFonts w:cs="Arial"/>
          <w:sz w:val="20"/>
        </w:rPr>
      </w:pPr>
      <w:r w:rsidRPr="00CD2675">
        <w:rPr>
          <w:rFonts w:cs="Arial"/>
          <w:b/>
          <w:sz w:val="20"/>
        </w:rPr>
        <w:t>d)</w:t>
      </w:r>
      <w:r w:rsidRPr="00CD2675">
        <w:rPr>
          <w:rFonts w:cs="Arial"/>
          <w:sz w:val="20"/>
        </w:rPr>
        <w:t xml:space="preserve"> cópia do decreto de autorização, em se tratando de empresa ou sociedade estrangeira em funcionamento no País, e ato de registro ou autorização para funcionamento expedido pelo órgão competente, quando a atividade assim o exigir.</w:t>
      </w:r>
    </w:p>
    <w:p w:rsidR="000C1B69" w:rsidRDefault="000C1B69" w:rsidP="00203DAC">
      <w:pPr>
        <w:tabs>
          <w:tab w:val="left" w:pos="1134"/>
        </w:tabs>
        <w:spacing w:line="360" w:lineRule="auto"/>
        <w:jc w:val="both"/>
        <w:rPr>
          <w:rFonts w:cs="Arial"/>
          <w:sz w:val="20"/>
        </w:rPr>
      </w:pPr>
    </w:p>
    <w:p w:rsidR="00EE7AAE" w:rsidRDefault="00EE7AAE" w:rsidP="00203DAC">
      <w:pPr>
        <w:tabs>
          <w:tab w:val="left" w:pos="1134"/>
        </w:tabs>
        <w:spacing w:line="360" w:lineRule="auto"/>
        <w:jc w:val="both"/>
        <w:rPr>
          <w:rFonts w:cs="Arial"/>
          <w:sz w:val="20"/>
        </w:rPr>
      </w:pPr>
    </w:p>
    <w:p w:rsidR="00EE7AAE" w:rsidRPr="00CD2675" w:rsidRDefault="00EE7AAE"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5.2. HABILITAÇÃO FISCAL, SOCIAL E TRABALHISTA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0" w:name="art68i"/>
      <w:bookmarkEnd w:id="0"/>
      <w:r w:rsidRPr="00CD2675">
        <w:rPr>
          <w:rFonts w:ascii="Arial" w:hAnsi="Arial" w:cs="Arial"/>
          <w:b/>
          <w:bCs/>
          <w:sz w:val="20"/>
          <w:szCs w:val="20"/>
        </w:rPr>
        <w:t>a)</w:t>
      </w:r>
      <w:r w:rsidRPr="00CD2675">
        <w:rPr>
          <w:rFonts w:ascii="Arial" w:hAnsi="Arial" w:cs="Arial"/>
          <w:sz w:val="20"/>
          <w:szCs w:val="20"/>
        </w:rPr>
        <w:t xml:space="preserve"> comprovante de inscrição no Cadastro de Pessoas Físicas (CPF), se o licitante for pessoa natural, ou no Cadastro Nacional da Pessoa Jurídica (CNPJ), se o licitante for pessoa jurídica;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 w:name="art68ii"/>
      <w:bookmarkEnd w:id="1"/>
      <w:r w:rsidRPr="00CD2675">
        <w:rPr>
          <w:rFonts w:ascii="Arial" w:hAnsi="Arial" w:cs="Arial"/>
          <w:b/>
          <w:bCs/>
          <w:sz w:val="20"/>
          <w:szCs w:val="20"/>
        </w:rPr>
        <w:t>b)</w:t>
      </w:r>
      <w:r w:rsidRPr="00CD2675">
        <w:rPr>
          <w:rFonts w:ascii="Arial" w:hAnsi="Arial" w:cs="Arial"/>
          <w:sz w:val="20"/>
          <w:szCs w:val="20"/>
        </w:rPr>
        <w:t xml:space="preserve"> comprovante de inscrição no cadas</w:t>
      </w:r>
      <w:r>
        <w:rPr>
          <w:rFonts w:ascii="Arial" w:hAnsi="Arial" w:cs="Arial"/>
          <w:sz w:val="20"/>
          <w:szCs w:val="20"/>
        </w:rPr>
        <w:t xml:space="preserve">tro de contribuintes estadual </w:t>
      </w:r>
      <w:r w:rsidRPr="00CD2675">
        <w:rPr>
          <w:rFonts w:ascii="Arial" w:hAnsi="Arial" w:cs="Arial"/>
          <w:sz w:val="20"/>
          <w:szCs w:val="20"/>
        </w:rPr>
        <w:t>ou municipal, se houver, relativo ao domicílio ou sede do licitante, pertinente ao seu ramo de atividade e compatível com o objeto contratual;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 w:name="art68iii"/>
      <w:bookmarkEnd w:id="2"/>
      <w:r w:rsidRPr="00CD2675">
        <w:rPr>
          <w:rFonts w:ascii="Arial" w:hAnsi="Arial" w:cs="Arial"/>
          <w:b/>
          <w:bCs/>
          <w:sz w:val="20"/>
          <w:szCs w:val="20"/>
        </w:rPr>
        <w:t>c)</w:t>
      </w:r>
      <w:r w:rsidRPr="00CD2675">
        <w:rPr>
          <w:rFonts w:ascii="Arial" w:hAnsi="Arial" w:cs="Arial"/>
          <w:sz w:val="20"/>
          <w:szCs w:val="20"/>
        </w:rPr>
        <w:t xml:space="preserve"> prova de regularidade perante </w:t>
      </w:r>
      <w:r>
        <w:rPr>
          <w:rFonts w:ascii="Arial" w:hAnsi="Arial" w:cs="Arial"/>
          <w:sz w:val="20"/>
          <w:szCs w:val="20"/>
        </w:rPr>
        <w:t>a Fazenda federal, estadual e</w:t>
      </w:r>
      <w:r w:rsidRPr="00CD2675">
        <w:rPr>
          <w:rFonts w:ascii="Arial" w:hAnsi="Arial" w:cs="Arial"/>
          <w:sz w:val="20"/>
          <w:szCs w:val="20"/>
        </w:rPr>
        <w:t xml:space="preserve"> municipal do</w:t>
      </w:r>
      <w:r>
        <w:rPr>
          <w:rFonts w:ascii="Arial" w:hAnsi="Arial" w:cs="Arial"/>
          <w:sz w:val="20"/>
          <w:szCs w:val="20"/>
        </w:rPr>
        <w:t xml:space="preserve"> domicílio ou sede do licitante</w:t>
      </w:r>
      <w:r w:rsidRPr="00CD2675">
        <w:rPr>
          <w:rFonts w:ascii="Arial" w:hAnsi="Arial" w:cs="Arial"/>
          <w:sz w:val="20"/>
          <w:szCs w:val="20"/>
        </w:rPr>
        <w:t>;</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 w:name="art68iv"/>
      <w:bookmarkEnd w:id="3"/>
      <w:r w:rsidRPr="00CD2675">
        <w:rPr>
          <w:rFonts w:ascii="Arial" w:hAnsi="Arial" w:cs="Arial"/>
          <w:b/>
          <w:bCs/>
          <w:sz w:val="20"/>
          <w:szCs w:val="20"/>
        </w:rPr>
        <w:t>d)</w:t>
      </w:r>
      <w:r w:rsidRPr="00CD2675">
        <w:rPr>
          <w:rFonts w:ascii="Arial" w:hAnsi="Arial" w:cs="Arial"/>
          <w:sz w:val="20"/>
          <w:szCs w:val="20"/>
        </w:rPr>
        <w:t xml:space="preserve"> prova de regularidade relativa à Seguridade Social e ao FGTS, que demonstre cumprimento dos encargos sociais instituídos por lei;</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 w:name="art68v"/>
      <w:bookmarkEnd w:id="4"/>
      <w:r w:rsidRPr="00CD2675">
        <w:rPr>
          <w:rFonts w:ascii="Arial" w:hAnsi="Arial" w:cs="Arial"/>
          <w:b/>
          <w:bCs/>
          <w:sz w:val="20"/>
          <w:szCs w:val="20"/>
        </w:rPr>
        <w:t>e)</w:t>
      </w:r>
      <w:r w:rsidRPr="00CD2675">
        <w:rPr>
          <w:rFonts w:ascii="Arial" w:hAnsi="Arial" w:cs="Arial"/>
          <w:sz w:val="20"/>
          <w:szCs w:val="20"/>
        </w:rPr>
        <w:t xml:space="preserve"> prova de regularidade perante a Justiça do Trabalho;</w:t>
      </w:r>
    </w:p>
    <w:p w:rsidR="00203DAC" w:rsidRDefault="00203DAC" w:rsidP="00203DAC">
      <w:pPr>
        <w:pStyle w:val="NormalWeb"/>
        <w:spacing w:before="0" w:beforeAutospacing="0" w:after="0" w:afterAutospacing="0" w:line="360" w:lineRule="auto"/>
        <w:jc w:val="both"/>
        <w:rPr>
          <w:rFonts w:ascii="Arial" w:hAnsi="Arial" w:cs="Arial"/>
          <w:sz w:val="20"/>
          <w:szCs w:val="20"/>
        </w:rPr>
      </w:pPr>
      <w:bookmarkStart w:id="5" w:name="art68vi"/>
      <w:bookmarkEnd w:id="5"/>
      <w:r w:rsidRPr="00CD2675">
        <w:rPr>
          <w:rFonts w:ascii="Arial" w:hAnsi="Arial" w:cs="Arial"/>
          <w:b/>
          <w:bCs/>
          <w:sz w:val="20"/>
          <w:szCs w:val="20"/>
        </w:rPr>
        <w:t>f)</w:t>
      </w:r>
      <w:r w:rsidRPr="00CD2675">
        <w:rPr>
          <w:rFonts w:ascii="Arial" w:hAnsi="Arial" w:cs="Arial"/>
          <w:sz w:val="20"/>
          <w:szCs w:val="20"/>
        </w:rPr>
        <w:t xml:space="preserve"> declaração de cumprimento do disposto no </w:t>
      </w:r>
      <w:hyperlink r:id="rId9" w:anchor="art7xxxiii" w:history="1">
        <w:r w:rsidRPr="00CD2675">
          <w:rPr>
            <w:rStyle w:val="Hyperlink"/>
            <w:rFonts w:cs="Arial"/>
            <w:sz w:val="20"/>
          </w:rPr>
          <w:t>inciso XXXIII do art. 7º da Constituição Federal.</w:t>
        </w:r>
      </w:hyperlink>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pStyle w:val="Corpodetexto"/>
        <w:tabs>
          <w:tab w:val="left" w:pos="1215"/>
        </w:tabs>
        <w:spacing w:after="0" w:line="360" w:lineRule="auto"/>
        <w:jc w:val="both"/>
        <w:rPr>
          <w:rFonts w:cs="Arial"/>
          <w:b/>
          <w:bCs/>
          <w:sz w:val="20"/>
        </w:rPr>
      </w:pPr>
      <w:bookmarkStart w:id="6" w:name="art68§1"/>
      <w:bookmarkEnd w:id="6"/>
      <w:r w:rsidRPr="00CD2675">
        <w:rPr>
          <w:rFonts w:cs="Arial"/>
          <w:b/>
          <w:bCs/>
          <w:sz w:val="20"/>
        </w:rPr>
        <w:t>5.3. HABILITAÇÃO ECONÔMICO-FINANCEIRA:</w:t>
      </w:r>
    </w:p>
    <w:p w:rsidR="00203DAC" w:rsidRPr="00DB3928" w:rsidRDefault="00203DAC" w:rsidP="00203DAC">
      <w:pPr>
        <w:spacing w:line="360" w:lineRule="auto"/>
        <w:jc w:val="both"/>
        <w:rPr>
          <w:rFonts w:cs="Arial"/>
          <w:szCs w:val="22"/>
        </w:rPr>
      </w:pPr>
      <w:bookmarkStart w:id="7" w:name="_Hlk508883518"/>
      <w:r w:rsidRPr="00DB3928">
        <w:rPr>
          <w:rFonts w:cs="Arial"/>
          <w:b/>
          <w:szCs w:val="22"/>
        </w:rPr>
        <w:t>a)</w:t>
      </w:r>
      <w:r w:rsidRPr="00DB3928">
        <w:rPr>
          <w:rFonts w:cs="Arial"/>
          <w:szCs w:val="22"/>
        </w:rPr>
        <w:t xml:space="preserve"> balanço patrimonia</w:t>
      </w:r>
      <w:r>
        <w:rPr>
          <w:rFonts w:cs="Arial"/>
          <w:szCs w:val="22"/>
        </w:rPr>
        <w:t xml:space="preserve">l dos últimos </w:t>
      </w:r>
      <w:r w:rsidRPr="002D15F2">
        <w:rPr>
          <w:rFonts w:cs="Arial"/>
          <w:b/>
          <w:szCs w:val="22"/>
          <w:u w:val="single"/>
        </w:rPr>
        <w:t>02 (dois) exercícios sociais</w:t>
      </w:r>
      <w:r>
        <w:rPr>
          <w:rFonts w:cs="Arial"/>
          <w:szCs w:val="22"/>
        </w:rPr>
        <w:t xml:space="preserve"> já exigível e apresentado na forma da lei, com a apresentação dos Termos de Abertura e Encerramento, BP, DRE, Notas Explicativas, acrescido de recibo de entrega no caso de SPED;</w:t>
      </w:r>
    </w:p>
    <w:p w:rsidR="00203DAC" w:rsidRPr="00DB3928" w:rsidRDefault="00203DAC" w:rsidP="00203DAC">
      <w:pPr>
        <w:spacing w:line="360" w:lineRule="auto"/>
        <w:jc w:val="both"/>
        <w:rPr>
          <w:rFonts w:cs="Arial"/>
          <w:szCs w:val="22"/>
        </w:rPr>
      </w:pPr>
      <w:proofErr w:type="gramStart"/>
      <w:r w:rsidRPr="00DB3928">
        <w:rPr>
          <w:rFonts w:cs="Arial"/>
          <w:b/>
          <w:szCs w:val="22"/>
        </w:rPr>
        <w:t>a</w:t>
      </w:r>
      <w:proofErr w:type="gramEnd"/>
      <w:r w:rsidRPr="00DB3928">
        <w:rPr>
          <w:rFonts w:cs="Arial"/>
          <w:b/>
          <w:szCs w:val="22"/>
        </w:rPr>
        <w:t>1)</w:t>
      </w:r>
      <w:r w:rsidRPr="00DB392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rsidR="00203DAC" w:rsidRDefault="00203DAC" w:rsidP="00203DAC">
      <w:pPr>
        <w:spacing w:line="360" w:lineRule="auto"/>
        <w:jc w:val="both"/>
        <w:rPr>
          <w:color w:val="000000"/>
          <w:szCs w:val="22"/>
        </w:rPr>
      </w:pPr>
      <w:proofErr w:type="gramStart"/>
      <w:r w:rsidRPr="00DB3928">
        <w:rPr>
          <w:rFonts w:cs="Arial"/>
          <w:b/>
          <w:szCs w:val="22"/>
        </w:rPr>
        <w:t>a</w:t>
      </w:r>
      <w:proofErr w:type="gramEnd"/>
      <w:r w:rsidRPr="00DB3928">
        <w:rPr>
          <w:rFonts w:cs="Arial"/>
          <w:b/>
          <w:szCs w:val="22"/>
        </w:rPr>
        <w:t>2)</w:t>
      </w:r>
      <w:r w:rsidRPr="00DB3928">
        <w:rPr>
          <w:rFonts w:cs="Arial"/>
          <w:szCs w:val="22"/>
        </w:rPr>
        <w:t xml:space="preserve"> para as licitantes que não utilizam a escrituração contábil digital deverão apresentar o balanço patrimonial com os Termos de Abertura e Encerramento </w:t>
      </w:r>
      <w:r w:rsidRPr="00DB3928">
        <w:rPr>
          <w:color w:val="000000"/>
          <w:szCs w:val="22"/>
        </w:rPr>
        <w:t>assinados pelo titular ou representante legal da</w:t>
      </w:r>
      <w:r>
        <w:rPr>
          <w:color w:val="000000"/>
          <w:szCs w:val="22"/>
        </w:rPr>
        <w:t xml:space="preserve"> entidade e pelo profissional de</w:t>
      </w:r>
      <w:r w:rsidRPr="00DB3928">
        <w:rPr>
          <w:color w:val="000000"/>
          <w:szCs w:val="22"/>
        </w:rPr>
        <w:t xml:space="preserve"> contabilidade regularmente habilitado no Conselho Regional de Contabilidade.</w:t>
      </w:r>
    </w:p>
    <w:p w:rsidR="00203DAC" w:rsidRDefault="00203DAC" w:rsidP="00203DAC">
      <w:pPr>
        <w:spacing w:line="360" w:lineRule="auto"/>
        <w:jc w:val="both"/>
        <w:rPr>
          <w:rFonts w:cs="Arial"/>
          <w:sz w:val="20"/>
        </w:rPr>
      </w:pPr>
      <w:proofErr w:type="gramStart"/>
      <w:r w:rsidRPr="00B95E7D">
        <w:rPr>
          <w:b/>
          <w:color w:val="000000"/>
          <w:szCs w:val="22"/>
        </w:rPr>
        <w:t>a</w:t>
      </w:r>
      <w:proofErr w:type="gramEnd"/>
      <w:r w:rsidRPr="00B95E7D">
        <w:rPr>
          <w:b/>
          <w:color w:val="000000"/>
          <w:szCs w:val="22"/>
        </w:rPr>
        <w:t>3</w:t>
      </w:r>
      <w:r>
        <w:rPr>
          <w:color w:val="000000"/>
          <w:szCs w:val="22"/>
        </w:rPr>
        <w:t xml:space="preserve">) </w:t>
      </w:r>
      <w:r w:rsidRPr="00CD2675">
        <w:rPr>
          <w:rFonts w:cs="Arial"/>
          <w:bCs/>
          <w:sz w:val="20"/>
        </w:rPr>
        <w:t>É</w:t>
      </w:r>
      <w:r w:rsidRPr="00CD2675">
        <w:rPr>
          <w:rFonts w:cs="Arial"/>
          <w:b/>
          <w:sz w:val="20"/>
        </w:rPr>
        <w:t xml:space="preserve"> </w:t>
      </w:r>
      <w:r w:rsidRPr="00CD2675">
        <w:rPr>
          <w:rFonts w:cs="Arial"/>
          <w:sz w:val="20"/>
        </w:rPr>
        <w:t>vedada a substituição do balanço por balancete ou balanço provisório.</w:t>
      </w:r>
    </w:p>
    <w:p w:rsidR="00203DAC" w:rsidRDefault="00203DAC" w:rsidP="00203DAC">
      <w:pPr>
        <w:spacing w:line="360" w:lineRule="auto"/>
        <w:jc w:val="both"/>
        <w:rPr>
          <w:rFonts w:cs="Arial"/>
          <w:sz w:val="20"/>
        </w:rPr>
      </w:pPr>
      <w:proofErr w:type="gramStart"/>
      <w:r w:rsidRPr="00B95E7D">
        <w:rPr>
          <w:rFonts w:cs="Arial"/>
          <w:b/>
          <w:sz w:val="20"/>
        </w:rPr>
        <w:t>a</w:t>
      </w:r>
      <w:proofErr w:type="gramEnd"/>
      <w:r w:rsidRPr="00B95E7D">
        <w:rPr>
          <w:rFonts w:cs="Arial"/>
          <w:b/>
          <w:sz w:val="20"/>
        </w:rPr>
        <w:t xml:space="preserve">4) </w:t>
      </w:r>
      <w:r w:rsidRPr="00CD2675">
        <w:rPr>
          <w:rFonts w:cs="Arial"/>
          <w:sz w:val="20"/>
        </w:rPr>
        <w:t>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203DAC" w:rsidRDefault="00203DAC" w:rsidP="00203DAC">
      <w:pPr>
        <w:pStyle w:val="Default"/>
        <w:spacing w:line="360" w:lineRule="auto"/>
        <w:jc w:val="both"/>
        <w:rPr>
          <w:color w:val="auto"/>
          <w:sz w:val="20"/>
          <w:szCs w:val="20"/>
        </w:rPr>
      </w:pPr>
      <w:proofErr w:type="gramStart"/>
      <w:r w:rsidRPr="00E0280B">
        <w:rPr>
          <w:b/>
          <w:sz w:val="20"/>
        </w:rPr>
        <w:t>a</w:t>
      </w:r>
      <w:proofErr w:type="gramEnd"/>
      <w:r w:rsidRPr="00E0280B">
        <w:rPr>
          <w:b/>
          <w:sz w:val="20"/>
        </w:rPr>
        <w:t>5)</w:t>
      </w:r>
      <w:r w:rsidRPr="00E0280B">
        <w:rPr>
          <w:color w:val="auto"/>
          <w:sz w:val="20"/>
          <w:szCs w:val="20"/>
        </w:rPr>
        <w:t xml:space="preserve"> </w:t>
      </w:r>
      <w:r w:rsidRPr="00CD2675">
        <w:rPr>
          <w:color w:val="auto"/>
          <w:sz w:val="20"/>
          <w:szCs w:val="20"/>
        </w:rPr>
        <w:t>As empresas criadas no exercício financeiro da licitação deverão atender a todas as exigências da habilitação e ficarão autorizadas a substituir os demonstrativos contábeis pelo balanço de abertura.</w:t>
      </w:r>
    </w:p>
    <w:p w:rsidR="00203DAC" w:rsidRPr="00A64BDE" w:rsidRDefault="00203DAC" w:rsidP="00203DAC">
      <w:pPr>
        <w:spacing w:line="360" w:lineRule="auto"/>
        <w:jc w:val="both"/>
        <w:rPr>
          <w:rFonts w:cs="Arial"/>
          <w:b/>
          <w:sz w:val="20"/>
        </w:rPr>
      </w:pPr>
      <w:r w:rsidRPr="00CD2675">
        <w:rPr>
          <w:rFonts w:cs="Arial"/>
          <w:b/>
          <w:sz w:val="20"/>
        </w:rPr>
        <w:t xml:space="preserve">b) </w:t>
      </w:r>
      <w:r w:rsidRPr="00CD2675">
        <w:rPr>
          <w:rFonts w:cs="Arial"/>
          <w:sz w:val="20"/>
        </w:rPr>
        <w:t>certidão negativa de falência expedida pelo distribuidor da sede da pessoa jurídica, em prazo não superior a 60 (sessenta) dias da data designada para a apresentação do documento;</w:t>
      </w:r>
    </w:p>
    <w:bookmarkEnd w:id="7"/>
    <w:p w:rsidR="00203DAC" w:rsidRDefault="00203DAC" w:rsidP="00203DAC">
      <w:pPr>
        <w:pStyle w:val="Default"/>
        <w:spacing w:line="360" w:lineRule="auto"/>
        <w:jc w:val="both"/>
        <w:rPr>
          <w:color w:val="auto"/>
          <w:sz w:val="20"/>
          <w:szCs w:val="20"/>
        </w:rPr>
      </w:pPr>
    </w:p>
    <w:p w:rsidR="00203DAC" w:rsidRPr="00A64BDE" w:rsidRDefault="00203DAC" w:rsidP="00203DAC">
      <w:pPr>
        <w:spacing w:line="360" w:lineRule="auto"/>
        <w:jc w:val="both"/>
        <w:rPr>
          <w:rFonts w:cs="Arial"/>
          <w:b/>
          <w:sz w:val="20"/>
        </w:rPr>
      </w:pPr>
      <w:r w:rsidRPr="00A64BDE">
        <w:rPr>
          <w:rFonts w:cs="Arial"/>
          <w:b/>
          <w:sz w:val="20"/>
        </w:rPr>
        <w:t>5.4</w:t>
      </w:r>
      <w:r>
        <w:rPr>
          <w:rFonts w:cs="Arial"/>
          <w:b/>
          <w:sz w:val="20"/>
        </w:rPr>
        <w:t>.</w:t>
      </w:r>
      <w:r w:rsidRPr="00A64BDE">
        <w:rPr>
          <w:rFonts w:cs="Arial"/>
          <w:b/>
          <w:sz w:val="20"/>
        </w:rPr>
        <w:t xml:space="preserve">  QUALIFICAÇÃO TÉCNICA:</w:t>
      </w:r>
    </w:p>
    <w:p w:rsidR="00203DAC" w:rsidRPr="002E6AEC" w:rsidRDefault="00203DAC" w:rsidP="00203DAC">
      <w:pPr>
        <w:suppressAutoHyphens/>
        <w:autoSpaceDE w:val="0"/>
        <w:spacing w:before="60"/>
        <w:jc w:val="both"/>
        <w:rPr>
          <w:rFonts w:eastAsia="Calibri" w:cs="Arial"/>
          <w:color w:val="000000"/>
          <w:sz w:val="20"/>
        </w:rPr>
      </w:pPr>
      <w:r w:rsidRPr="002E6AEC">
        <w:rPr>
          <w:rFonts w:cs="Arial"/>
          <w:sz w:val="20"/>
        </w:rPr>
        <w:t xml:space="preserve">a) </w:t>
      </w:r>
      <w:r w:rsidRPr="002E6AEC">
        <w:rPr>
          <w:rFonts w:eastAsia="Calibri" w:cs="Arial"/>
          <w:color w:val="000000"/>
          <w:sz w:val="20"/>
        </w:rPr>
        <w:t>alvará de preservação e proteção contra incêndio – APPCI – CORPO DE BOMBEIROS, em vigor;</w:t>
      </w:r>
    </w:p>
    <w:p w:rsidR="00203DAC" w:rsidRPr="002E6AEC" w:rsidRDefault="00203DAC" w:rsidP="00203DAC">
      <w:pPr>
        <w:suppressAutoHyphens/>
        <w:autoSpaceDE w:val="0"/>
        <w:spacing w:before="60"/>
        <w:jc w:val="both"/>
        <w:rPr>
          <w:rFonts w:eastAsia="Calibri" w:cs="Arial"/>
          <w:color w:val="000000"/>
          <w:sz w:val="20"/>
        </w:rPr>
      </w:pPr>
      <w:r w:rsidRPr="002E6AEC">
        <w:rPr>
          <w:rFonts w:eastAsia="Calibri" w:cs="Arial"/>
          <w:color w:val="000000"/>
          <w:sz w:val="20"/>
        </w:rPr>
        <w:t>b) licença ambiental em vigor, expedida por órgão competente ou documento que comprove a isenção de licença;</w:t>
      </w:r>
    </w:p>
    <w:p w:rsidR="00203DAC" w:rsidRDefault="00203DAC" w:rsidP="00203DAC">
      <w:pPr>
        <w:suppressAutoHyphens/>
        <w:autoSpaceDE w:val="0"/>
        <w:spacing w:before="60"/>
        <w:jc w:val="both"/>
        <w:rPr>
          <w:rFonts w:eastAsia="Calibri" w:cs="Arial"/>
          <w:color w:val="000000"/>
          <w:sz w:val="20"/>
        </w:rPr>
      </w:pPr>
      <w:r w:rsidRPr="002E6AEC">
        <w:rPr>
          <w:rFonts w:eastAsia="Calibri" w:cs="Arial"/>
          <w:color w:val="000000"/>
          <w:sz w:val="20"/>
        </w:rPr>
        <w:lastRenderedPageBreak/>
        <w:t>c) certificado da Agência Nacional do Petróleo, em vigor.</w:t>
      </w:r>
    </w:p>
    <w:p w:rsidR="00203DAC" w:rsidRPr="002E6AEC" w:rsidRDefault="00203DAC" w:rsidP="00203DAC">
      <w:pPr>
        <w:suppressAutoHyphens/>
        <w:autoSpaceDE w:val="0"/>
        <w:spacing w:before="60"/>
        <w:jc w:val="both"/>
        <w:rPr>
          <w:rFonts w:cs="Arial"/>
          <w:sz w:val="20"/>
        </w:rPr>
      </w:pPr>
    </w:p>
    <w:p w:rsidR="0072220B" w:rsidRDefault="0072220B" w:rsidP="00203DAC">
      <w:pPr>
        <w:tabs>
          <w:tab w:val="left" w:pos="851"/>
        </w:tabs>
        <w:spacing w:line="360" w:lineRule="auto"/>
        <w:jc w:val="both"/>
        <w:rPr>
          <w:rFonts w:cs="Arial"/>
          <w:b/>
          <w:sz w:val="20"/>
        </w:rPr>
      </w:pPr>
    </w:p>
    <w:p w:rsidR="00203DAC" w:rsidRPr="00CD2675" w:rsidRDefault="00203DAC" w:rsidP="00203DAC">
      <w:pPr>
        <w:tabs>
          <w:tab w:val="left" w:pos="851"/>
        </w:tabs>
        <w:spacing w:line="360" w:lineRule="auto"/>
        <w:jc w:val="both"/>
        <w:rPr>
          <w:rFonts w:cs="Arial"/>
          <w:sz w:val="20"/>
        </w:rPr>
      </w:pPr>
      <w:r>
        <w:rPr>
          <w:rFonts w:cs="Arial"/>
          <w:b/>
          <w:sz w:val="20"/>
        </w:rPr>
        <w:t>5.5.</w:t>
      </w:r>
      <w:r w:rsidRPr="00CD2675">
        <w:rPr>
          <w:rFonts w:cs="Arial"/>
          <w:b/>
          <w:sz w:val="20"/>
        </w:rPr>
        <w:t xml:space="preserve"> </w:t>
      </w:r>
      <w:r w:rsidRPr="00CD2675">
        <w:rPr>
          <w:rFonts w:cs="Arial"/>
          <w:sz w:val="20"/>
        </w:rPr>
        <w:t>Para as empresas cadastradas no Município, a documentação poderá ser substituída pelo seu Certificado de Registro de Fornecedor, desde que seu objetivo social comporte o objeto licitado e o registro cadastral esteja no prazo de validade.</w:t>
      </w:r>
    </w:p>
    <w:p w:rsidR="00203DAC" w:rsidRPr="00CD2675" w:rsidRDefault="00203DAC" w:rsidP="00203DAC">
      <w:pPr>
        <w:tabs>
          <w:tab w:val="left" w:pos="851"/>
        </w:tabs>
        <w:spacing w:line="360" w:lineRule="auto"/>
        <w:jc w:val="both"/>
        <w:rPr>
          <w:rFonts w:cs="Arial"/>
          <w:sz w:val="20"/>
        </w:rPr>
      </w:pPr>
      <w:r>
        <w:rPr>
          <w:rFonts w:cs="Arial"/>
          <w:b/>
          <w:bCs/>
          <w:sz w:val="20"/>
        </w:rPr>
        <w:t>5.5.1.</w:t>
      </w:r>
      <w:r w:rsidRPr="00CD2675">
        <w:rPr>
          <w:rFonts w:cs="Arial"/>
          <w:b/>
          <w:bCs/>
          <w:sz w:val="20"/>
        </w:rPr>
        <w:t xml:space="preserve"> </w:t>
      </w:r>
      <w:r w:rsidRPr="00CD2675">
        <w:rPr>
          <w:rFonts w:cs="Arial"/>
          <w:sz w:val="20"/>
        </w:rPr>
        <w:t xml:space="preserve">A substituição </w:t>
      </w:r>
      <w:r>
        <w:rPr>
          <w:rFonts w:cs="Arial"/>
          <w:sz w:val="20"/>
        </w:rPr>
        <w:t>referida no item 5.5</w:t>
      </w:r>
      <w:r w:rsidRPr="00CD2675">
        <w:rPr>
          <w:rFonts w:cs="Arial"/>
          <w:sz w:val="20"/>
        </w:rPr>
        <w:t xml:space="preserve"> somente terá eficácia em relação aos documentos que tenham sido efetivamente apresentados para o cadastro e desde que estejam atualizados na data da sessão, constante no preâmbulo.</w:t>
      </w:r>
    </w:p>
    <w:p w:rsidR="00203DAC" w:rsidRPr="00CD2675" w:rsidRDefault="00203DAC" w:rsidP="00203DAC">
      <w:pPr>
        <w:tabs>
          <w:tab w:val="left" w:pos="993"/>
        </w:tabs>
        <w:spacing w:line="360" w:lineRule="auto"/>
        <w:jc w:val="both"/>
        <w:rPr>
          <w:rFonts w:cs="Arial"/>
          <w:sz w:val="20"/>
        </w:rPr>
      </w:pPr>
      <w:r w:rsidRPr="00CD2675">
        <w:rPr>
          <w:rFonts w:cs="Arial"/>
          <w:b/>
          <w:sz w:val="20"/>
        </w:rPr>
        <w:t>5.</w:t>
      </w:r>
      <w:r>
        <w:rPr>
          <w:rFonts w:cs="Arial"/>
          <w:b/>
          <w:sz w:val="20"/>
        </w:rPr>
        <w:t>5.2.</w:t>
      </w:r>
      <w:r w:rsidRPr="00CD2675">
        <w:rPr>
          <w:rFonts w:cs="Arial"/>
          <w:bCs/>
          <w:sz w:val="20"/>
        </w:rPr>
        <w:t xml:space="preserve"> </w:t>
      </w:r>
      <w:r w:rsidRPr="00CD2675">
        <w:rPr>
          <w:rFonts w:cs="Arial"/>
          <w:sz w:val="20"/>
        </w:rPr>
        <w:t>Caso algum dos documentos obrigatórios, exigidos para cadastro, esteja com o prazo de validade expirado, o licitante deverá regularizá-lo no órgão emitente do cadastro ou anexá-lo, como complemento ao certificado apresentado, sob pena de inabilitação.</w:t>
      </w:r>
    </w:p>
    <w:p w:rsidR="00203DAC" w:rsidRPr="00CD2675" w:rsidRDefault="00203DAC" w:rsidP="00203DAC">
      <w:pPr>
        <w:pStyle w:val="Default"/>
        <w:spacing w:line="360" w:lineRule="auto"/>
        <w:jc w:val="both"/>
        <w:rPr>
          <w:color w:val="auto"/>
          <w:sz w:val="20"/>
          <w:szCs w:val="20"/>
        </w:rPr>
      </w:pPr>
      <w:proofErr w:type="gramStart"/>
      <w:r>
        <w:rPr>
          <w:b/>
          <w:bCs/>
          <w:color w:val="auto"/>
          <w:sz w:val="20"/>
          <w:szCs w:val="20"/>
        </w:rPr>
        <w:t>5.5.3</w:t>
      </w:r>
      <w:r w:rsidRPr="00CD2675">
        <w:rPr>
          <w:color w:val="auto"/>
          <w:sz w:val="20"/>
          <w:szCs w:val="20"/>
        </w:rPr>
        <w:t xml:space="preserve"> Após</w:t>
      </w:r>
      <w:proofErr w:type="gramEnd"/>
      <w:r w:rsidRPr="00CD2675">
        <w:rPr>
          <w:color w:val="auto"/>
          <w:sz w:val="20"/>
          <w:szCs w:val="20"/>
        </w:rPr>
        <w:t xml:space="preserve"> a entrega dos documentos para habilitação, não será permitida a substituição ou a apresentação de novos documentos, salvo em sede de diligência, para:</w:t>
      </w:r>
      <w:bookmarkStart w:id="8" w:name="art64i"/>
      <w:bookmarkEnd w:id="8"/>
      <w:r w:rsidRPr="00CD2675">
        <w:rPr>
          <w:color w:val="auto"/>
          <w:sz w:val="20"/>
          <w:szCs w:val="20"/>
        </w:rPr>
        <w:t xml:space="preserve"> </w:t>
      </w:r>
    </w:p>
    <w:p w:rsidR="00203DAC" w:rsidRPr="00CD2675" w:rsidRDefault="00203DAC" w:rsidP="00203DAC">
      <w:pPr>
        <w:pStyle w:val="Default"/>
        <w:spacing w:line="360" w:lineRule="auto"/>
        <w:jc w:val="both"/>
        <w:rPr>
          <w:color w:val="auto"/>
          <w:sz w:val="20"/>
          <w:szCs w:val="20"/>
        </w:rPr>
      </w:pPr>
      <w:r w:rsidRPr="00CD2675">
        <w:rPr>
          <w:b/>
          <w:bCs/>
          <w:color w:val="auto"/>
          <w:sz w:val="20"/>
          <w:szCs w:val="20"/>
        </w:rPr>
        <w:t>a)</w:t>
      </w:r>
      <w:r w:rsidRPr="00CD2675">
        <w:rPr>
          <w:color w:val="auto"/>
          <w:sz w:val="20"/>
          <w:szCs w:val="20"/>
        </w:rPr>
        <w:t xml:space="preserve"> complementação de informações acerca dos documentos já apresentados pelos licitantes e desde que necessária para apurar fatos existentes à época da abertura do certame;</w:t>
      </w:r>
      <w:bookmarkStart w:id="9" w:name="art64ii"/>
      <w:bookmarkEnd w:id="9"/>
      <w:r w:rsidRPr="00CD2675">
        <w:rPr>
          <w:color w:val="auto"/>
          <w:sz w:val="20"/>
          <w:szCs w:val="20"/>
        </w:rPr>
        <w:t xml:space="preserve"> </w:t>
      </w:r>
    </w:p>
    <w:p w:rsidR="00203DAC" w:rsidRPr="00CD2675" w:rsidRDefault="00203DAC" w:rsidP="00203DAC">
      <w:pPr>
        <w:pStyle w:val="Default"/>
        <w:spacing w:line="360" w:lineRule="auto"/>
        <w:jc w:val="both"/>
        <w:rPr>
          <w:color w:val="auto"/>
          <w:sz w:val="20"/>
          <w:szCs w:val="20"/>
        </w:rPr>
      </w:pPr>
      <w:r w:rsidRPr="00CD2675">
        <w:rPr>
          <w:b/>
          <w:bCs/>
          <w:color w:val="auto"/>
          <w:sz w:val="20"/>
          <w:szCs w:val="20"/>
        </w:rPr>
        <w:t>b)</w:t>
      </w:r>
      <w:r w:rsidRPr="00CD2675">
        <w:rPr>
          <w:color w:val="auto"/>
          <w:sz w:val="20"/>
          <w:szCs w:val="20"/>
        </w:rPr>
        <w:t xml:space="preserve"> atualização de documentos cuja validade tenha expirado após a data de recebimento das propostas.</w:t>
      </w:r>
    </w:p>
    <w:p w:rsidR="00203DAC" w:rsidRPr="00CD2675" w:rsidRDefault="00203DAC" w:rsidP="00203DAC">
      <w:pPr>
        <w:pStyle w:val="Default"/>
        <w:spacing w:line="360" w:lineRule="auto"/>
        <w:jc w:val="both"/>
        <w:rPr>
          <w:color w:val="auto"/>
          <w:sz w:val="20"/>
          <w:szCs w:val="20"/>
        </w:rPr>
      </w:pPr>
      <w:r>
        <w:rPr>
          <w:b/>
          <w:bCs/>
          <w:color w:val="auto"/>
          <w:sz w:val="20"/>
          <w:szCs w:val="20"/>
        </w:rPr>
        <w:t>5.5.4</w:t>
      </w:r>
      <w:r w:rsidRPr="00CD2675">
        <w:rPr>
          <w:b/>
          <w:bCs/>
          <w:color w:val="auto"/>
          <w:sz w:val="20"/>
          <w:szCs w:val="20"/>
        </w:rPr>
        <w:t>.</w:t>
      </w:r>
      <w:r w:rsidRPr="00CD2675">
        <w:rPr>
          <w:color w:val="auto"/>
          <w:sz w:val="20"/>
          <w:szCs w:val="20"/>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rsidR="00203DAC" w:rsidRPr="00CD2675" w:rsidRDefault="00203DAC" w:rsidP="00203DAC">
      <w:pPr>
        <w:spacing w:line="360" w:lineRule="auto"/>
        <w:jc w:val="both"/>
        <w:rPr>
          <w:rFonts w:cs="Arial"/>
          <w:b/>
          <w:sz w:val="20"/>
        </w:rPr>
      </w:pPr>
    </w:p>
    <w:p w:rsidR="00203DAC" w:rsidRPr="00CD2675" w:rsidRDefault="00203DAC" w:rsidP="00203DAC">
      <w:pPr>
        <w:spacing w:line="360" w:lineRule="auto"/>
        <w:jc w:val="both"/>
        <w:rPr>
          <w:rFonts w:cs="Arial"/>
          <w:b/>
          <w:sz w:val="20"/>
        </w:rPr>
      </w:pPr>
      <w:r>
        <w:rPr>
          <w:rFonts w:cs="Arial"/>
          <w:b/>
          <w:sz w:val="20"/>
        </w:rPr>
        <w:t>6</w:t>
      </w:r>
      <w:r w:rsidRPr="00CD2675">
        <w:rPr>
          <w:rFonts w:cs="Arial"/>
          <w:b/>
          <w:sz w:val="20"/>
        </w:rPr>
        <w:t>. VEDAÇÕES</w:t>
      </w:r>
    </w:p>
    <w:p w:rsidR="00203DAC" w:rsidRPr="00CD2675" w:rsidRDefault="00203DAC" w:rsidP="00203DAC">
      <w:pPr>
        <w:spacing w:line="360" w:lineRule="auto"/>
        <w:jc w:val="both"/>
        <w:rPr>
          <w:rFonts w:cs="Arial"/>
          <w:sz w:val="20"/>
        </w:rPr>
      </w:pPr>
      <w:proofErr w:type="gramStart"/>
      <w:r>
        <w:rPr>
          <w:rFonts w:cs="Arial"/>
          <w:b/>
          <w:sz w:val="20"/>
        </w:rPr>
        <w:t>6</w:t>
      </w:r>
      <w:r w:rsidRPr="00CD2675">
        <w:rPr>
          <w:rFonts w:cs="Arial"/>
          <w:b/>
          <w:sz w:val="20"/>
        </w:rPr>
        <w:t xml:space="preserve">.1 </w:t>
      </w:r>
      <w:r w:rsidRPr="00CD2675">
        <w:rPr>
          <w:rFonts w:cs="Arial"/>
          <w:sz w:val="20"/>
        </w:rPr>
        <w:t>Não</w:t>
      </w:r>
      <w:proofErr w:type="gramEnd"/>
      <w:r w:rsidRPr="00CD2675">
        <w:rPr>
          <w:rFonts w:cs="Arial"/>
          <w:sz w:val="20"/>
        </w:rPr>
        <w:t xml:space="preserve"> poderão disputar licitação ou participar da execução de contrato, direta ou indiretamente:</w:t>
      </w:r>
    </w:p>
    <w:p w:rsidR="00203DAC" w:rsidRPr="00CD2675" w:rsidRDefault="00203DAC" w:rsidP="00203DAC">
      <w:pPr>
        <w:spacing w:line="360" w:lineRule="auto"/>
        <w:jc w:val="both"/>
        <w:rPr>
          <w:rFonts w:cs="Arial"/>
          <w:sz w:val="20"/>
        </w:rPr>
      </w:pPr>
      <w:r w:rsidRPr="00CD2675">
        <w:rPr>
          <w:rFonts w:cs="Arial"/>
          <w:b/>
          <w:bCs/>
          <w:sz w:val="20"/>
        </w:rPr>
        <w:t>a)</w:t>
      </w:r>
      <w:r w:rsidRPr="00CD2675">
        <w:rPr>
          <w:rFonts w:cs="Arial"/>
          <w:sz w:val="20"/>
        </w:rPr>
        <w:t xml:space="preserve"> pessoa física ou jurídica que se encontre, ao tempo da licitação, impossibilitada de participar da licitação em decorrência de sanção que lhe foi imposta;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0" w:name="art14iv"/>
      <w:bookmarkEnd w:id="10"/>
      <w:r w:rsidRPr="00CD2675">
        <w:rPr>
          <w:rFonts w:ascii="Arial" w:hAnsi="Arial" w:cs="Arial"/>
          <w:b/>
          <w:bCs/>
          <w:sz w:val="20"/>
          <w:szCs w:val="20"/>
        </w:rPr>
        <w:t>b)</w:t>
      </w:r>
      <w:r w:rsidRPr="00CD2675">
        <w:rPr>
          <w:rFonts w:ascii="Arial" w:hAnsi="Arial" w:cs="Arial"/>
          <w:sz w:val="20"/>
          <w:szCs w:val="20"/>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1" w:name="art14v"/>
      <w:bookmarkEnd w:id="11"/>
      <w:r w:rsidRPr="00CD2675">
        <w:rPr>
          <w:rFonts w:ascii="Arial" w:hAnsi="Arial" w:cs="Arial"/>
          <w:b/>
          <w:bCs/>
          <w:sz w:val="20"/>
          <w:szCs w:val="20"/>
        </w:rPr>
        <w:t>c)</w:t>
      </w:r>
      <w:r w:rsidRPr="00CD2675">
        <w:rPr>
          <w:rFonts w:ascii="Arial" w:hAnsi="Arial" w:cs="Arial"/>
          <w:sz w:val="20"/>
          <w:szCs w:val="20"/>
        </w:rPr>
        <w:t xml:space="preserve"> empresas controladoras, controladas ou coligadas, nos termos da </w:t>
      </w:r>
      <w:hyperlink r:id="rId10" w:history="1">
        <w:r w:rsidRPr="00CD2675">
          <w:rPr>
            <w:rStyle w:val="Hyperlink"/>
            <w:rFonts w:cs="Arial"/>
            <w:sz w:val="20"/>
          </w:rPr>
          <w:t>Lei nº 6.404, de 15 de dezembro de 1976</w:t>
        </w:r>
      </w:hyperlink>
      <w:r w:rsidRPr="00CD2675">
        <w:rPr>
          <w:rFonts w:ascii="Arial" w:hAnsi="Arial" w:cs="Arial"/>
          <w:sz w:val="20"/>
          <w:szCs w:val="20"/>
        </w:rPr>
        <w:t>, concorrendo entre si;</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2" w:name="art14vi"/>
      <w:bookmarkEnd w:id="12"/>
      <w:r w:rsidRPr="00CD2675">
        <w:rPr>
          <w:rFonts w:ascii="Arial" w:hAnsi="Arial" w:cs="Arial"/>
          <w:b/>
          <w:bCs/>
          <w:sz w:val="20"/>
          <w:szCs w:val="20"/>
        </w:rPr>
        <w:t>d)</w:t>
      </w:r>
      <w:r w:rsidRPr="00CD2675">
        <w:rPr>
          <w:rFonts w:ascii="Arial" w:hAnsi="Arial" w:cs="Arial"/>
          <w:sz w:val="20"/>
          <w:szCs w:val="20"/>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lastRenderedPageBreak/>
        <w:t>e)</w:t>
      </w:r>
      <w:r w:rsidRPr="00CD2675">
        <w:rPr>
          <w:rFonts w:ascii="Arial" w:hAnsi="Arial" w:cs="Arial"/>
          <w:sz w:val="20"/>
          <w:szCs w:val="20"/>
        </w:rPr>
        <w:t xml:space="preserve"> agente público do órgão licitante, devendo ser observadas as situações que possam configurar conflito de interesses no exercício ou após o exercício do cargo ou emprego, nos termos da legislação que disciplina a matéria.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6</w:t>
      </w:r>
      <w:r w:rsidRPr="00CD2675">
        <w:rPr>
          <w:rFonts w:ascii="Arial" w:hAnsi="Arial" w:cs="Arial"/>
          <w:b/>
          <w:bCs/>
          <w:sz w:val="20"/>
          <w:szCs w:val="20"/>
        </w:rPr>
        <w:t>.2.</w:t>
      </w:r>
      <w:r w:rsidRPr="00CD2675">
        <w:rPr>
          <w:rFonts w:ascii="Arial" w:hAnsi="Arial" w:cs="Arial"/>
          <w:sz w:val="20"/>
          <w:szCs w:val="20"/>
        </w:rPr>
        <w:t xml:space="preserve"> O impedimento de </w:t>
      </w:r>
      <w:r>
        <w:rPr>
          <w:rFonts w:ascii="Arial" w:hAnsi="Arial" w:cs="Arial"/>
          <w:sz w:val="20"/>
          <w:szCs w:val="20"/>
        </w:rPr>
        <w:t>que trata a alínea “a” do item 6</w:t>
      </w:r>
      <w:r w:rsidRPr="00CD2675">
        <w:rPr>
          <w:rFonts w:ascii="Arial" w:hAnsi="Arial" w:cs="Arial"/>
          <w:sz w:val="20"/>
          <w:szCs w:val="20"/>
        </w:rPr>
        <w:t>.1,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203DAC" w:rsidRPr="00CD2675" w:rsidRDefault="00203DAC" w:rsidP="00203DAC">
      <w:pPr>
        <w:tabs>
          <w:tab w:val="left" w:pos="1134"/>
        </w:tabs>
        <w:spacing w:line="360" w:lineRule="auto"/>
        <w:jc w:val="both"/>
        <w:rPr>
          <w:rFonts w:cs="Arial"/>
          <w:sz w:val="20"/>
        </w:rPr>
      </w:pPr>
      <w:r>
        <w:rPr>
          <w:rFonts w:cs="Arial"/>
          <w:b/>
          <w:bCs/>
          <w:sz w:val="20"/>
        </w:rPr>
        <w:t>6</w:t>
      </w:r>
      <w:r w:rsidRPr="00CD2675">
        <w:rPr>
          <w:rFonts w:cs="Arial"/>
          <w:b/>
          <w:bCs/>
          <w:sz w:val="20"/>
        </w:rPr>
        <w:t>.3.</w:t>
      </w:r>
      <w:r w:rsidRPr="00CD2675">
        <w:rPr>
          <w:rFonts w:cs="Arial"/>
          <w:sz w:val="20"/>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da Ata de Registro de Preços.</w:t>
      </w: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spacing w:line="360" w:lineRule="auto"/>
        <w:jc w:val="both"/>
        <w:rPr>
          <w:rFonts w:cs="Arial"/>
          <w:b/>
          <w:sz w:val="20"/>
        </w:rPr>
      </w:pPr>
      <w:r>
        <w:rPr>
          <w:rFonts w:cs="Arial"/>
          <w:b/>
          <w:sz w:val="20"/>
        </w:rPr>
        <w:t>7</w:t>
      </w:r>
      <w:r w:rsidRPr="00CD2675">
        <w:rPr>
          <w:rFonts w:cs="Arial"/>
          <w:b/>
          <w:sz w:val="20"/>
        </w:rPr>
        <w:t>. ABERTURA DA SESSÃO PÚBLICA</w:t>
      </w:r>
    </w:p>
    <w:p w:rsidR="00203DAC" w:rsidRPr="00CD2675" w:rsidRDefault="00203DAC" w:rsidP="00203DAC">
      <w:pPr>
        <w:tabs>
          <w:tab w:val="left" w:pos="1134"/>
        </w:tabs>
        <w:spacing w:line="360" w:lineRule="auto"/>
        <w:jc w:val="both"/>
        <w:rPr>
          <w:rFonts w:cs="Arial"/>
          <w:bCs/>
          <w:sz w:val="20"/>
        </w:rPr>
      </w:pPr>
      <w:r>
        <w:rPr>
          <w:rFonts w:cs="Arial"/>
          <w:b/>
          <w:sz w:val="20"/>
        </w:rPr>
        <w:t>7</w:t>
      </w:r>
      <w:r w:rsidRPr="00CD2675">
        <w:rPr>
          <w:rFonts w:cs="Arial"/>
          <w:b/>
          <w:sz w:val="20"/>
        </w:rPr>
        <w:t xml:space="preserve">.1. </w:t>
      </w:r>
      <w:r w:rsidRPr="00CD2675">
        <w:rPr>
          <w:rFonts w:cs="Arial"/>
          <w:bCs/>
          <w:sz w:val="20"/>
        </w:rPr>
        <w:t>No dia e hora indicados no preâmbulo, o pregoeiro abrirá a sessão pública, mediante a utilização de sua chave e senha.</w:t>
      </w:r>
    </w:p>
    <w:p w:rsidR="00203DAC" w:rsidRPr="00CD2675" w:rsidRDefault="00203DAC" w:rsidP="00203DAC">
      <w:pPr>
        <w:tabs>
          <w:tab w:val="left" w:pos="1134"/>
        </w:tabs>
        <w:spacing w:line="360" w:lineRule="auto"/>
        <w:jc w:val="both"/>
        <w:rPr>
          <w:rFonts w:cs="Arial"/>
          <w:bCs/>
          <w:sz w:val="20"/>
        </w:rPr>
      </w:pPr>
      <w:r>
        <w:rPr>
          <w:rFonts w:cs="Arial"/>
          <w:b/>
          <w:sz w:val="20"/>
        </w:rPr>
        <w:t>7</w:t>
      </w:r>
      <w:r w:rsidRPr="00CD2675">
        <w:rPr>
          <w:rFonts w:cs="Arial"/>
          <w:b/>
          <w:sz w:val="20"/>
        </w:rPr>
        <w:t xml:space="preserve">.2. </w:t>
      </w:r>
      <w:r w:rsidRPr="00CD2675">
        <w:rPr>
          <w:rFonts w:cs="Arial"/>
          <w:bCs/>
          <w:sz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CD2675">
        <w:rPr>
          <w:rFonts w:cs="Arial"/>
          <w:sz w:val="20"/>
        </w:rPr>
        <w:t>da inobservância de mensagens emitidas pelo sistema ou de sua desconexão, conforme item 2.3.2 deste Edital.</w:t>
      </w:r>
    </w:p>
    <w:p w:rsidR="00203DAC" w:rsidRPr="00CD2675" w:rsidRDefault="00203DAC" w:rsidP="00203DAC">
      <w:pPr>
        <w:tabs>
          <w:tab w:val="left" w:pos="1134"/>
        </w:tabs>
        <w:spacing w:line="360" w:lineRule="auto"/>
        <w:jc w:val="both"/>
        <w:rPr>
          <w:rFonts w:cs="Arial"/>
          <w:bCs/>
          <w:sz w:val="20"/>
        </w:rPr>
      </w:pPr>
      <w:r>
        <w:rPr>
          <w:rFonts w:cs="Arial"/>
          <w:b/>
          <w:sz w:val="20"/>
        </w:rPr>
        <w:t>7</w:t>
      </w:r>
      <w:r w:rsidRPr="00CD2675">
        <w:rPr>
          <w:rFonts w:cs="Arial"/>
          <w:b/>
          <w:sz w:val="20"/>
        </w:rPr>
        <w:t>.3.</w:t>
      </w:r>
      <w:r w:rsidRPr="00CD2675">
        <w:rPr>
          <w:rFonts w:cs="Arial"/>
          <w:bCs/>
          <w:sz w:val="20"/>
        </w:rPr>
        <w:t>A comunicação entre o pregoeiro e os licitantes ocorrerá mediante troca de mensagens em campo próprio do sistema eletrônico.</w:t>
      </w:r>
    </w:p>
    <w:p w:rsidR="00203DAC" w:rsidRPr="00CD2675" w:rsidRDefault="00203DAC" w:rsidP="00203DAC">
      <w:pPr>
        <w:tabs>
          <w:tab w:val="left" w:pos="1134"/>
        </w:tabs>
        <w:spacing w:line="360" w:lineRule="auto"/>
        <w:jc w:val="both"/>
        <w:rPr>
          <w:rFonts w:cs="Arial"/>
          <w:bCs/>
          <w:sz w:val="20"/>
        </w:rPr>
      </w:pPr>
      <w:r>
        <w:rPr>
          <w:rFonts w:cs="Arial"/>
          <w:b/>
          <w:sz w:val="20"/>
        </w:rPr>
        <w:t>7</w:t>
      </w:r>
      <w:r w:rsidRPr="00CD2675">
        <w:rPr>
          <w:rFonts w:cs="Arial"/>
          <w:b/>
          <w:sz w:val="20"/>
        </w:rPr>
        <w:t xml:space="preserve">.4. </w:t>
      </w:r>
      <w:r w:rsidRPr="00CD2675">
        <w:rPr>
          <w:rFonts w:cs="Arial"/>
          <w:bCs/>
          <w:sz w:val="20"/>
        </w:rPr>
        <w:t>Iniciada a sessão, as propostas de preços contendo a descrição do objeto e do valor estarão disponíveis na internet.</w:t>
      </w:r>
    </w:p>
    <w:p w:rsidR="00203DAC" w:rsidRPr="00CD2675" w:rsidRDefault="00203DAC" w:rsidP="00203DAC">
      <w:pPr>
        <w:tabs>
          <w:tab w:val="left" w:pos="1134"/>
        </w:tabs>
        <w:spacing w:line="360" w:lineRule="auto"/>
        <w:jc w:val="both"/>
        <w:rPr>
          <w:rFonts w:cs="Arial"/>
          <w:bCs/>
          <w:sz w:val="20"/>
        </w:rPr>
      </w:pPr>
    </w:p>
    <w:p w:rsidR="00203DAC" w:rsidRPr="00CD2675" w:rsidRDefault="00203DAC" w:rsidP="00203DAC">
      <w:pPr>
        <w:spacing w:line="360" w:lineRule="auto"/>
        <w:jc w:val="both"/>
        <w:rPr>
          <w:rFonts w:cs="Arial"/>
          <w:b/>
          <w:sz w:val="20"/>
        </w:rPr>
      </w:pPr>
      <w:r>
        <w:rPr>
          <w:rFonts w:cs="Arial"/>
          <w:b/>
          <w:sz w:val="20"/>
        </w:rPr>
        <w:t>8</w:t>
      </w:r>
      <w:r w:rsidRPr="00CD2675">
        <w:rPr>
          <w:rFonts w:cs="Arial"/>
          <w:b/>
          <w:sz w:val="20"/>
        </w:rPr>
        <w:t>. CLASSIFICAÇÃO INICIAL DAS PROPOSTAS E FORMULAÇÃO DE LANCES</w:t>
      </w:r>
    </w:p>
    <w:p w:rsidR="00203DAC" w:rsidRPr="00CD2675" w:rsidRDefault="00203DAC" w:rsidP="00203DAC">
      <w:pPr>
        <w:tabs>
          <w:tab w:val="left" w:pos="1134"/>
        </w:tabs>
        <w:spacing w:line="360" w:lineRule="auto"/>
        <w:jc w:val="both"/>
        <w:rPr>
          <w:rFonts w:cs="Arial"/>
          <w:bCs/>
          <w:sz w:val="20"/>
        </w:rPr>
      </w:pPr>
      <w:r>
        <w:rPr>
          <w:rFonts w:cs="Arial"/>
          <w:b/>
          <w:sz w:val="20"/>
        </w:rPr>
        <w:t>8</w:t>
      </w:r>
      <w:r w:rsidRPr="00CD2675">
        <w:rPr>
          <w:rFonts w:cs="Arial"/>
          <w:b/>
          <w:sz w:val="20"/>
        </w:rPr>
        <w:t xml:space="preserve">.1. </w:t>
      </w:r>
      <w:r w:rsidRPr="00CD2675">
        <w:rPr>
          <w:rFonts w:cs="Arial"/>
          <w:bCs/>
          <w:sz w:val="20"/>
        </w:rPr>
        <w:t>O pregoeiro verificará as propostas apresentadas e desclassificará fundamentadamente aquelas que não estejam em conformidade com os requisitos estabelecidos no edital.</w:t>
      </w:r>
    </w:p>
    <w:p w:rsidR="00203DAC" w:rsidRPr="00CD2675" w:rsidRDefault="00203DAC" w:rsidP="00203DAC">
      <w:pPr>
        <w:tabs>
          <w:tab w:val="left" w:pos="1134"/>
        </w:tabs>
        <w:spacing w:line="360" w:lineRule="auto"/>
        <w:jc w:val="both"/>
        <w:rPr>
          <w:rFonts w:cs="Arial"/>
          <w:sz w:val="20"/>
        </w:rPr>
      </w:pPr>
      <w:r>
        <w:rPr>
          <w:rFonts w:cs="Arial"/>
          <w:b/>
          <w:sz w:val="20"/>
        </w:rPr>
        <w:t>8</w:t>
      </w:r>
      <w:r w:rsidRPr="00CD2675">
        <w:rPr>
          <w:rFonts w:cs="Arial"/>
          <w:b/>
          <w:sz w:val="20"/>
        </w:rPr>
        <w:t xml:space="preserve">.2. </w:t>
      </w:r>
      <w:r w:rsidRPr="00CD2675">
        <w:rPr>
          <w:rFonts w:cs="Arial"/>
          <w:sz w:val="20"/>
        </w:rPr>
        <w:t>Serão desclassificadas as propostas que: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 xml:space="preserve">a) </w:t>
      </w:r>
      <w:r w:rsidRPr="00CD2675">
        <w:rPr>
          <w:rFonts w:ascii="Arial" w:hAnsi="Arial" w:cs="Arial"/>
          <w:sz w:val="20"/>
          <w:szCs w:val="20"/>
        </w:rPr>
        <w:t>contiverem vícios insanáveis;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3" w:name="art59ii"/>
      <w:bookmarkEnd w:id="13"/>
      <w:r w:rsidRPr="00CD2675">
        <w:rPr>
          <w:rFonts w:ascii="Arial" w:hAnsi="Arial" w:cs="Arial"/>
          <w:b/>
          <w:bCs/>
          <w:sz w:val="20"/>
          <w:szCs w:val="20"/>
        </w:rPr>
        <w:t>b)</w:t>
      </w:r>
      <w:r w:rsidRPr="00CD2675">
        <w:rPr>
          <w:rFonts w:ascii="Arial" w:hAnsi="Arial" w:cs="Arial"/>
          <w:sz w:val="20"/>
          <w:szCs w:val="20"/>
        </w:rPr>
        <w:t xml:space="preserve"> não obedecerem às especificações técnicas pormenorizadas no edital;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4" w:name="art59iii"/>
      <w:bookmarkEnd w:id="14"/>
      <w:r w:rsidRPr="00CD2675">
        <w:rPr>
          <w:rFonts w:ascii="Arial" w:hAnsi="Arial" w:cs="Arial"/>
          <w:b/>
          <w:bCs/>
          <w:sz w:val="20"/>
          <w:szCs w:val="20"/>
        </w:rPr>
        <w:t>c)</w:t>
      </w:r>
      <w:r w:rsidRPr="00CD2675">
        <w:rPr>
          <w:rFonts w:ascii="Arial" w:hAnsi="Arial" w:cs="Arial"/>
          <w:sz w:val="20"/>
          <w:szCs w:val="20"/>
        </w:rPr>
        <w:t xml:space="preserve"> apresentarem preços inexequíveis ou permanecerem acima do orçamento estimado para a contratação;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5" w:name="art59iv"/>
      <w:bookmarkEnd w:id="15"/>
      <w:r w:rsidRPr="00CD2675">
        <w:rPr>
          <w:rFonts w:ascii="Arial" w:hAnsi="Arial" w:cs="Arial"/>
          <w:b/>
          <w:bCs/>
          <w:sz w:val="20"/>
          <w:szCs w:val="20"/>
        </w:rPr>
        <w:t>d)</w:t>
      </w:r>
      <w:r w:rsidRPr="00CD2675">
        <w:rPr>
          <w:rFonts w:ascii="Arial" w:hAnsi="Arial" w:cs="Arial"/>
          <w:sz w:val="20"/>
          <w:szCs w:val="20"/>
        </w:rPr>
        <w:t xml:space="preserve"> não tiverem sua exequibilidade demonstrada, quando exigido pela Administração;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6" w:name="art59v"/>
      <w:bookmarkEnd w:id="16"/>
      <w:r w:rsidRPr="00CD2675">
        <w:rPr>
          <w:rFonts w:ascii="Arial" w:hAnsi="Arial" w:cs="Arial"/>
          <w:b/>
          <w:bCs/>
          <w:sz w:val="20"/>
          <w:szCs w:val="20"/>
        </w:rPr>
        <w:t>e)</w:t>
      </w:r>
      <w:r w:rsidRPr="00CD2675">
        <w:rPr>
          <w:rFonts w:ascii="Arial" w:hAnsi="Arial" w:cs="Arial"/>
          <w:sz w:val="20"/>
          <w:szCs w:val="20"/>
        </w:rPr>
        <w:t xml:space="preserve"> apresentarem desconformidade com quaisquer outras exigências do edital, desde que insanável.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8</w:t>
      </w:r>
      <w:r w:rsidRPr="00CD2675">
        <w:rPr>
          <w:rFonts w:ascii="Arial" w:hAnsi="Arial" w:cs="Arial"/>
          <w:b/>
          <w:bCs/>
          <w:sz w:val="20"/>
          <w:szCs w:val="20"/>
        </w:rPr>
        <w:t>.3</w:t>
      </w:r>
      <w:r w:rsidRPr="00CD2675">
        <w:rPr>
          <w:rFonts w:ascii="Arial" w:hAnsi="Arial" w:cs="Arial"/>
          <w:sz w:val="20"/>
          <w:szCs w:val="20"/>
        </w:rPr>
        <w:t xml:space="preserve"> A verificação da conformidade das propostas poderá ser feita exclusivamente em relação à proposta mais bem classificada.</w:t>
      </w:r>
    </w:p>
    <w:p w:rsidR="00203DAC" w:rsidRPr="00CD2675" w:rsidRDefault="00203DAC" w:rsidP="00203DAC">
      <w:pPr>
        <w:tabs>
          <w:tab w:val="left" w:pos="1134"/>
        </w:tabs>
        <w:spacing w:line="360" w:lineRule="auto"/>
        <w:jc w:val="both"/>
        <w:rPr>
          <w:rFonts w:cs="Arial"/>
          <w:sz w:val="20"/>
        </w:rPr>
      </w:pPr>
      <w:bookmarkStart w:id="17" w:name="art59§2"/>
      <w:bookmarkEnd w:id="17"/>
      <w:proofErr w:type="gramStart"/>
      <w:r>
        <w:rPr>
          <w:rFonts w:cs="Arial"/>
          <w:b/>
          <w:bCs/>
          <w:sz w:val="20"/>
        </w:rPr>
        <w:lastRenderedPageBreak/>
        <w:t>8</w:t>
      </w:r>
      <w:r w:rsidRPr="00CD2675">
        <w:rPr>
          <w:rFonts w:cs="Arial"/>
          <w:b/>
          <w:bCs/>
          <w:sz w:val="20"/>
        </w:rPr>
        <w:t xml:space="preserve">.4 </w:t>
      </w:r>
      <w:r w:rsidRPr="00CD2675">
        <w:rPr>
          <w:rFonts w:cs="Arial"/>
          <w:sz w:val="20"/>
        </w:rPr>
        <w:t>Quaisquer</w:t>
      </w:r>
      <w:proofErr w:type="gramEnd"/>
      <w:r w:rsidRPr="00CD2675">
        <w:rPr>
          <w:rFonts w:cs="Arial"/>
          <w:sz w:val="20"/>
        </w:rPr>
        <w:t xml:space="preserve"> inserções na proposta que visem modificar, extinguir ou criar direitos, sem previsão no edital, serão tidas como inexistentes, aproveitando-se a proposta no que não for conflitante com o instrumento convocatório.</w:t>
      </w:r>
    </w:p>
    <w:p w:rsidR="00203DAC" w:rsidRPr="00CD2675" w:rsidRDefault="00203DAC" w:rsidP="00203DAC">
      <w:pPr>
        <w:tabs>
          <w:tab w:val="left" w:pos="1134"/>
        </w:tabs>
        <w:spacing w:line="360" w:lineRule="auto"/>
        <w:jc w:val="both"/>
        <w:rPr>
          <w:rFonts w:cs="Arial"/>
          <w:bCs/>
          <w:sz w:val="20"/>
        </w:rPr>
      </w:pPr>
      <w:proofErr w:type="gramStart"/>
      <w:r>
        <w:rPr>
          <w:rFonts w:cs="Arial"/>
          <w:b/>
          <w:sz w:val="20"/>
        </w:rPr>
        <w:t>8</w:t>
      </w:r>
      <w:r w:rsidRPr="00CD2675">
        <w:rPr>
          <w:rFonts w:cs="Arial"/>
          <w:b/>
          <w:sz w:val="20"/>
        </w:rPr>
        <w:t>.5</w:t>
      </w:r>
      <w:r w:rsidRPr="00CD2675">
        <w:rPr>
          <w:rFonts w:cs="Arial"/>
          <w:bCs/>
          <w:sz w:val="20"/>
        </w:rPr>
        <w:t xml:space="preserve"> As</w:t>
      </w:r>
      <w:proofErr w:type="gramEnd"/>
      <w:r w:rsidRPr="00CD2675">
        <w:rPr>
          <w:rFonts w:cs="Arial"/>
          <w:bCs/>
          <w:sz w:val="20"/>
        </w:rPr>
        <w:t xml:space="preserve"> propostas classificadas serão ordenadas pelo sistema e o pregoeiro dará início à fase competitiva, oportunidade em que os licitantes poderão encaminhar lances exclusivamente por meio do sistema eletrônico.</w:t>
      </w:r>
    </w:p>
    <w:p w:rsidR="00203DAC" w:rsidRPr="00CD2675" w:rsidRDefault="00203DAC" w:rsidP="00203DAC">
      <w:pPr>
        <w:tabs>
          <w:tab w:val="left" w:pos="1134"/>
        </w:tabs>
        <w:spacing w:line="360" w:lineRule="auto"/>
        <w:jc w:val="both"/>
        <w:rPr>
          <w:rFonts w:cs="Arial"/>
          <w:bCs/>
          <w:sz w:val="20"/>
        </w:rPr>
      </w:pPr>
      <w:proofErr w:type="gramStart"/>
      <w:r>
        <w:rPr>
          <w:rFonts w:cs="Arial"/>
          <w:b/>
          <w:sz w:val="20"/>
        </w:rPr>
        <w:t>8</w:t>
      </w:r>
      <w:r w:rsidRPr="00CD2675">
        <w:rPr>
          <w:rFonts w:cs="Arial"/>
          <w:b/>
          <w:sz w:val="20"/>
        </w:rPr>
        <w:t xml:space="preserve">.6 </w:t>
      </w:r>
      <w:r w:rsidRPr="00CD2675">
        <w:rPr>
          <w:rFonts w:cs="Arial"/>
          <w:bCs/>
          <w:sz w:val="20"/>
        </w:rPr>
        <w:t>Somente</w:t>
      </w:r>
      <w:proofErr w:type="gramEnd"/>
      <w:r w:rsidRPr="00CD2675">
        <w:rPr>
          <w:rFonts w:cs="Arial"/>
          <w:bCs/>
          <w:sz w:val="20"/>
        </w:rPr>
        <w:t xml:space="preserve"> poderão participar da fase competitiva os autores das propostas classificadas.</w:t>
      </w:r>
    </w:p>
    <w:p w:rsidR="00203DAC" w:rsidRPr="00CD2675" w:rsidRDefault="00203DAC" w:rsidP="00203DAC">
      <w:pPr>
        <w:tabs>
          <w:tab w:val="left" w:pos="1134"/>
        </w:tabs>
        <w:spacing w:line="360" w:lineRule="auto"/>
        <w:jc w:val="both"/>
        <w:rPr>
          <w:rFonts w:cs="Arial"/>
          <w:bCs/>
          <w:sz w:val="20"/>
        </w:rPr>
      </w:pPr>
      <w:proofErr w:type="gramStart"/>
      <w:r>
        <w:rPr>
          <w:rFonts w:cs="Arial"/>
          <w:b/>
          <w:sz w:val="20"/>
        </w:rPr>
        <w:t>8</w:t>
      </w:r>
      <w:r w:rsidRPr="00CD2675">
        <w:rPr>
          <w:rFonts w:cs="Arial"/>
          <w:b/>
          <w:sz w:val="20"/>
        </w:rPr>
        <w:t xml:space="preserve">.7 </w:t>
      </w:r>
      <w:r w:rsidRPr="00CD2675">
        <w:rPr>
          <w:rFonts w:cs="Arial"/>
          <w:sz w:val="20"/>
        </w:rPr>
        <w:t>Os</w:t>
      </w:r>
      <w:proofErr w:type="gramEnd"/>
      <w:r w:rsidRPr="00CD2675">
        <w:rPr>
          <w:rFonts w:cs="Arial"/>
          <w:sz w:val="20"/>
        </w:rPr>
        <w:t xml:space="preserve"> licitantes poderão oferecer lances sucessivos e serão informados, em tempo real, do valor do menor lance registrado, vedada a identificação do seu autor, observando o horário fixado para duração da etapa competitiva</w:t>
      </w:r>
      <w:r w:rsidRPr="00CD2675">
        <w:rPr>
          <w:rFonts w:cs="Arial"/>
          <w:bCs/>
          <w:sz w:val="20"/>
        </w:rPr>
        <w:t>, e as seguintes regras:</w:t>
      </w:r>
    </w:p>
    <w:p w:rsidR="00203DAC" w:rsidRPr="00CD2675" w:rsidRDefault="00203DAC" w:rsidP="00203DAC">
      <w:pPr>
        <w:tabs>
          <w:tab w:val="left" w:pos="1134"/>
        </w:tabs>
        <w:spacing w:line="360" w:lineRule="auto"/>
        <w:jc w:val="both"/>
        <w:rPr>
          <w:rFonts w:cs="Arial"/>
          <w:bCs/>
          <w:sz w:val="20"/>
        </w:rPr>
      </w:pPr>
      <w:r>
        <w:rPr>
          <w:rFonts w:cs="Arial"/>
          <w:b/>
          <w:sz w:val="20"/>
        </w:rPr>
        <w:t>8</w:t>
      </w:r>
      <w:r w:rsidRPr="00CD2675">
        <w:rPr>
          <w:rFonts w:cs="Arial"/>
          <w:b/>
          <w:sz w:val="20"/>
        </w:rPr>
        <w:t>.7.1</w:t>
      </w:r>
      <w:r w:rsidRPr="00CD2675">
        <w:rPr>
          <w:rFonts w:cs="Arial"/>
          <w:bCs/>
          <w:sz w:val="20"/>
        </w:rPr>
        <w:t xml:space="preserve"> O licitante será imediatamente informado do recebimento do lance e do valor consignado no registro.</w:t>
      </w:r>
    </w:p>
    <w:p w:rsidR="00203DAC" w:rsidRPr="00CD2675" w:rsidRDefault="00203DAC" w:rsidP="00203DAC">
      <w:pPr>
        <w:tabs>
          <w:tab w:val="left" w:pos="1134"/>
        </w:tabs>
        <w:spacing w:line="360" w:lineRule="auto"/>
        <w:jc w:val="both"/>
        <w:rPr>
          <w:rFonts w:cs="Arial"/>
          <w:sz w:val="20"/>
        </w:rPr>
      </w:pPr>
      <w:r>
        <w:rPr>
          <w:rFonts w:cs="Arial"/>
          <w:b/>
          <w:bCs/>
          <w:sz w:val="20"/>
        </w:rPr>
        <w:t>8</w:t>
      </w:r>
      <w:r w:rsidRPr="00CD2675">
        <w:rPr>
          <w:rFonts w:cs="Arial"/>
          <w:b/>
          <w:bCs/>
          <w:sz w:val="20"/>
        </w:rPr>
        <w:t xml:space="preserve">.7.2 </w:t>
      </w:r>
      <w:r w:rsidRPr="00CD2675">
        <w:rPr>
          <w:rFonts w:cs="Arial"/>
          <w:sz w:val="20"/>
        </w:rPr>
        <w:t>O licitante somente poderá oferecer valor inferior ao último lance por ele ofertado e registrado pelo sistema.</w:t>
      </w:r>
    </w:p>
    <w:p w:rsidR="00203DAC" w:rsidRPr="00CD2675" w:rsidRDefault="00203DAC" w:rsidP="00203DAC">
      <w:pPr>
        <w:tabs>
          <w:tab w:val="left" w:pos="1134"/>
        </w:tabs>
        <w:spacing w:line="360" w:lineRule="auto"/>
        <w:jc w:val="both"/>
        <w:rPr>
          <w:rFonts w:cs="Arial"/>
          <w:bCs/>
          <w:sz w:val="20"/>
        </w:rPr>
      </w:pPr>
      <w:proofErr w:type="gramStart"/>
      <w:r>
        <w:rPr>
          <w:rFonts w:cs="Arial"/>
          <w:b/>
          <w:bCs/>
          <w:sz w:val="20"/>
        </w:rPr>
        <w:t>8</w:t>
      </w:r>
      <w:r w:rsidRPr="00CD2675">
        <w:rPr>
          <w:rFonts w:cs="Arial"/>
          <w:b/>
          <w:bCs/>
          <w:sz w:val="20"/>
        </w:rPr>
        <w:t xml:space="preserve">.7.3 </w:t>
      </w:r>
      <w:r w:rsidRPr="00CD2675">
        <w:rPr>
          <w:rFonts w:cs="Arial"/>
          <w:sz w:val="20"/>
        </w:rPr>
        <w:t>Não</w:t>
      </w:r>
      <w:proofErr w:type="gramEnd"/>
      <w:r w:rsidRPr="00CD2675">
        <w:rPr>
          <w:rFonts w:cs="Arial"/>
          <w:sz w:val="20"/>
        </w:rPr>
        <w:t xml:space="preserve"> serão aceitos dois ou mais lances iguais e prevalecerá aquele que for recebido e registrado primeiro.</w:t>
      </w:r>
    </w:p>
    <w:p w:rsidR="00203DAC" w:rsidRPr="00CD2675" w:rsidRDefault="00203DAC" w:rsidP="00203DAC">
      <w:pPr>
        <w:tabs>
          <w:tab w:val="left" w:pos="1134"/>
        </w:tabs>
        <w:spacing w:line="360" w:lineRule="auto"/>
        <w:jc w:val="both"/>
        <w:rPr>
          <w:rFonts w:cs="Arial"/>
          <w:sz w:val="20"/>
        </w:rPr>
      </w:pPr>
      <w:r>
        <w:rPr>
          <w:rFonts w:cs="Arial"/>
          <w:b/>
          <w:bCs/>
          <w:sz w:val="20"/>
        </w:rPr>
        <w:t>8</w:t>
      </w:r>
      <w:r w:rsidRPr="00CD2675">
        <w:rPr>
          <w:rFonts w:cs="Arial"/>
          <w:b/>
          <w:bCs/>
          <w:sz w:val="20"/>
        </w:rPr>
        <w:t xml:space="preserve">.7.4 </w:t>
      </w:r>
      <w:r w:rsidRPr="00CD2675">
        <w:rPr>
          <w:rFonts w:cs="Arial"/>
          <w:sz w:val="20"/>
        </w:rPr>
        <w:t>O intervalo mínimo de diferença de valores entre os lances será de R$ 0,01 (um centavo), que incidirá tanto em relação aos lances intermediários, quanto em relação do lance que cobrir a melhor oferta.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roofErr w:type="gramStart"/>
      <w:r>
        <w:rPr>
          <w:rFonts w:ascii="Arial" w:hAnsi="Arial" w:cs="Arial"/>
          <w:b/>
          <w:bCs/>
          <w:sz w:val="20"/>
          <w:szCs w:val="20"/>
        </w:rPr>
        <w:t>8</w:t>
      </w:r>
      <w:r w:rsidRPr="00CD2675">
        <w:rPr>
          <w:rFonts w:ascii="Arial" w:hAnsi="Arial" w:cs="Arial"/>
          <w:b/>
          <w:bCs/>
          <w:sz w:val="20"/>
          <w:szCs w:val="20"/>
        </w:rPr>
        <w:t xml:space="preserve">.7.5 </w:t>
      </w:r>
      <w:r w:rsidRPr="00CD2675">
        <w:rPr>
          <w:rFonts w:ascii="Arial" w:hAnsi="Arial" w:cs="Arial"/>
          <w:sz w:val="20"/>
          <w:szCs w:val="20"/>
        </w:rPr>
        <w:t>Serão</w:t>
      </w:r>
      <w:proofErr w:type="gramEnd"/>
      <w:r w:rsidRPr="00CD2675">
        <w:rPr>
          <w:rFonts w:ascii="Arial" w:hAnsi="Arial" w:cs="Arial"/>
          <w:sz w:val="20"/>
          <w:szCs w:val="20"/>
        </w:rPr>
        <w:t xml:space="preserve"> considerados intermediários os lances iguais ou superiores ao menor já ofertado.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18" w:name="art56§3ii"/>
      <w:bookmarkEnd w:id="18"/>
      <w:proofErr w:type="gramStart"/>
      <w:r>
        <w:rPr>
          <w:rFonts w:ascii="Arial" w:hAnsi="Arial" w:cs="Arial"/>
          <w:b/>
          <w:bCs/>
          <w:sz w:val="20"/>
          <w:szCs w:val="20"/>
        </w:rPr>
        <w:t>8</w:t>
      </w:r>
      <w:r w:rsidRPr="00CD2675">
        <w:rPr>
          <w:rFonts w:ascii="Arial" w:hAnsi="Arial" w:cs="Arial"/>
          <w:b/>
          <w:bCs/>
          <w:sz w:val="20"/>
          <w:szCs w:val="20"/>
        </w:rPr>
        <w:t>.7.6</w:t>
      </w:r>
      <w:r w:rsidRPr="00CD2675">
        <w:rPr>
          <w:rFonts w:ascii="Arial" w:hAnsi="Arial" w:cs="Arial"/>
          <w:sz w:val="20"/>
          <w:szCs w:val="20"/>
        </w:rPr>
        <w:t xml:space="preserve"> Após</w:t>
      </w:r>
      <w:proofErr w:type="gramEnd"/>
      <w:r w:rsidRPr="00CD2675">
        <w:rPr>
          <w:rFonts w:ascii="Arial" w:hAnsi="Arial" w:cs="Arial"/>
          <w:sz w:val="20"/>
          <w:szCs w:val="20"/>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8</w:t>
      </w:r>
      <w:r w:rsidRPr="00CD2675">
        <w:rPr>
          <w:rFonts w:ascii="Arial" w:hAnsi="Arial" w:cs="Arial"/>
          <w:b/>
          <w:bCs/>
          <w:sz w:val="20"/>
          <w:szCs w:val="20"/>
        </w:rPr>
        <w:t>.8</w:t>
      </w:r>
      <w:r w:rsidRPr="00CD2675">
        <w:rPr>
          <w:rFonts w:ascii="Arial" w:hAnsi="Arial" w:cs="Arial"/>
          <w:sz w:val="20"/>
          <w:szCs w:val="20"/>
        </w:rPr>
        <w:t xml:space="preserve"> A Administração poderá realizar diligências para aferir a exequibilidade das propostas ou exigir dos licitantes que ela seja demonstrada.</w:t>
      </w:r>
      <w:bookmarkStart w:id="19" w:name="art58§4"/>
      <w:bookmarkEnd w:id="19"/>
    </w:p>
    <w:p w:rsidR="00203DAC" w:rsidRPr="00CD2675" w:rsidRDefault="00203DAC" w:rsidP="00203DAC">
      <w:pPr>
        <w:pStyle w:val="NormalWeb"/>
        <w:spacing w:before="0" w:beforeAutospacing="0" w:after="0" w:afterAutospacing="0" w:line="360" w:lineRule="auto"/>
        <w:jc w:val="both"/>
        <w:rPr>
          <w:rFonts w:ascii="Arial" w:hAnsi="Arial" w:cs="Arial"/>
          <w:b/>
          <w:sz w:val="20"/>
          <w:szCs w:val="20"/>
        </w:rPr>
      </w:pPr>
    </w:p>
    <w:p w:rsidR="00203DAC" w:rsidRPr="00CD2675" w:rsidRDefault="00203DAC" w:rsidP="00203DAC">
      <w:pPr>
        <w:tabs>
          <w:tab w:val="left" w:pos="1134"/>
        </w:tabs>
        <w:spacing w:line="360" w:lineRule="auto"/>
        <w:jc w:val="both"/>
        <w:rPr>
          <w:rFonts w:cs="Arial"/>
          <w:b/>
          <w:sz w:val="20"/>
        </w:rPr>
      </w:pPr>
      <w:r>
        <w:rPr>
          <w:rFonts w:cs="Arial"/>
          <w:b/>
          <w:sz w:val="20"/>
        </w:rPr>
        <w:t>9</w:t>
      </w:r>
      <w:r w:rsidRPr="00CD2675">
        <w:rPr>
          <w:rFonts w:cs="Arial"/>
          <w:b/>
          <w:sz w:val="20"/>
        </w:rPr>
        <w:t>. MODO DE DISPUTA</w:t>
      </w:r>
    </w:p>
    <w:p w:rsidR="00203DAC" w:rsidRPr="00CD2675" w:rsidRDefault="00203DAC" w:rsidP="00203DAC">
      <w:pPr>
        <w:tabs>
          <w:tab w:val="left" w:pos="1134"/>
        </w:tabs>
        <w:spacing w:line="360" w:lineRule="auto"/>
        <w:jc w:val="both"/>
        <w:rPr>
          <w:rFonts w:cs="Arial"/>
          <w:bCs/>
          <w:sz w:val="20"/>
        </w:rPr>
      </w:pPr>
      <w:r>
        <w:rPr>
          <w:rFonts w:cs="Arial"/>
          <w:b/>
          <w:sz w:val="20"/>
        </w:rPr>
        <w:t>9</w:t>
      </w:r>
      <w:r w:rsidRPr="00CD2675">
        <w:rPr>
          <w:rFonts w:cs="Arial"/>
          <w:b/>
          <w:sz w:val="20"/>
        </w:rPr>
        <w:t xml:space="preserve">.1. </w:t>
      </w:r>
      <w:r w:rsidRPr="00CD2675">
        <w:rPr>
          <w:rFonts w:cs="Arial"/>
          <w:bCs/>
          <w:sz w:val="20"/>
        </w:rPr>
        <w:t xml:space="preserve">Será adotado o modo de disputa aberto, em que os licitantes apresentarão lances públicos e sucessivos, observando as regras constantes no item </w:t>
      </w:r>
      <w:r>
        <w:rPr>
          <w:rFonts w:cs="Arial"/>
          <w:bCs/>
          <w:sz w:val="20"/>
        </w:rPr>
        <w:t>7</w:t>
      </w:r>
      <w:r w:rsidRPr="00CD2675">
        <w:rPr>
          <w:rFonts w:cs="Arial"/>
          <w:bCs/>
          <w:sz w:val="20"/>
        </w:rPr>
        <w:t>.</w:t>
      </w:r>
    </w:p>
    <w:p w:rsidR="00203DAC" w:rsidRPr="00CD2675" w:rsidRDefault="00203DAC" w:rsidP="00203DAC">
      <w:pPr>
        <w:spacing w:line="360" w:lineRule="auto"/>
        <w:jc w:val="both"/>
        <w:rPr>
          <w:rFonts w:cs="Arial"/>
          <w:sz w:val="20"/>
        </w:rPr>
      </w:pPr>
      <w:r>
        <w:rPr>
          <w:rFonts w:cs="Arial"/>
          <w:b/>
          <w:sz w:val="20"/>
        </w:rPr>
        <w:t>9</w:t>
      </w:r>
      <w:r w:rsidRPr="00CD2675">
        <w:rPr>
          <w:rFonts w:cs="Arial"/>
          <w:b/>
          <w:sz w:val="20"/>
        </w:rPr>
        <w:t xml:space="preserve">.2. </w:t>
      </w:r>
      <w:r w:rsidRPr="00CD2675">
        <w:rPr>
          <w:rFonts w:cs="Arial"/>
          <w:bCs/>
          <w:sz w:val="20"/>
        </w:rPr>
        <w:t xml:space="preserve">A etapa competitiva, de envio de lances na sessão pública, </w:t>
      </w:r>
      <w:r w:rsidRPr="00CD2675">
        <w:rPr>
          <w:rFonts w:cs="Arial"/>
          <w:sz w:val="20"/>
        </w:rPr>
        <w:t>durará 10 (dez) minutos e, após isso, será prorrogada automaticamente pelo sistema quando houver lance ofertado nos últimos dois minutos do período de duração da sessão pública.</w:t>
      </w:r>
    </w:p>
    <w:p w:rsidR="00203DAC" w:rsidRPr="00CD2675" w:rsidRDefault="00203DAC" w:rsidP="00203DAC">
      <w:pPr>
        <w:tabs>
          <w:tab w:val="left" w:pos="1134"/>
        </w:tabs>
        <w:spacing w:line="360" w:lineRule="auto"/>
        <w:jc w:val="both"/>
        <w:rPr>
          <w:rFonts w:cs="Arial"/>
          <w:sz w:val="20"/>
        </w:rPr>
      </w:pPr>
      <w:r>
        <w:rPr>
          <w:rFonts w:cs="Arial"/>
          <w:b/>
          <w:sz w:val="20"/>
        </w:rPr>
        <w:t>9</w:t>
      </w:r>
      <w:r w:rsidRPr="00CD2675">
        <w:rPr>
          <w:rFonts w:cs="Arial"/>
          <w:b/>
          <w:sz w:val="20"/>
        </w:rPr>
        <w:t xml:space="preserve">.3. </w:t>
      </w:r>
      <w:r w:rsidRPr="00CD2675">
        <w:rPr>
          <w:rFonts w:cs="Arial"/>
          <w:sz w:val="20"/>
        </w:rPr>
        <w:t>A prorrogação automática da etapa de envio de lances será de dois minutos e ocorrerá sucessivamente sempre que houver lances enviados nesse período de prorrogação, inclusive quando se tratar de lances intermediários.</w:t>
      </w:r>
    </w:p>
    <w:p w:rsidR="00203DAC" w:rsidRPr="00CD2675" w:rsidRDefault="00203DAC" w:rsidP="00203DAC">
      <w:pPr>
        <w:tabs>
          <w:tab w:val="left" w:pos="1134"/>
        </w:tabs>
        <w:spacing w:line="360" w:lineRule="auto"/>
        <w:jc w:val="both"/>
        <w:rPr>
          <w:rFonts w:cs="Arial"/>
          <w:sz w:val="20"/>
        </w:rPr>
      </w:pPr>
      <w:r>
        <w:rPr>
          <w:rFonts w:cs="Arial"/>
          <w:b/>
          <w:bCs/>
          <w:sz w:val="20"/>
        </w:rPr>
        <w:t>9</w:t>
      </w:r>
      <w:r w:rsidRPr="00CD2675">
        <w:rPr>
          <w:rFonts w:cs="Arial"/>
          <w:b/>
          <w:bCs/>
          <w:sz w:val="20"/>
        </w:rPr>
        <w:t xml:space="preserve">.4. </w:t>
      </w:r>
      <w:r w:rsidRPr="00CD2675">
        <w:rPr>
          <w:rFonts w:cs="Arial"/>
          <w:sz w:val="20"/>
        </w:rPr>
        <w:t>Na hipótese de não haver novos lances, a sessão pública será encerrada automaticamente.</w:t>
      </w:r>
    </w:p>
    <w:p w:rsidR="00203DAC" w:rsidRPr="00CD2675" w:rsidRDefault="00203DAC" w:rsidP="00203DAC">
      <w:pPr>
        <w:tabs>
          <w:tab w:val="left" w:pos="1134"/>
        </w:tabs>
        <w:spacing w:line="360" w:lineRule="auto"/>
        <w:jc w:val="both"/>
        <w:rPr>
          <w:rFonts w:cs="Arial"/>
          <w:bCs/>
          <w:sz w:val="20"/>
        </w:rPr>
      </w:pPr>
      <w:r>
        <w:rPr>
          <w:rFonts w:cs="Arial"/>
          <w:b/>
          <w:bCs/>
          <w:sz w:val="20"/>
        </w:rPr>
        <w:lastRenderedPageBreak/>
        <w:t>9</w:t>
      </w:r>
      <w:r w:rsidRPr="00CD2675">
        <w:rPr>
          <w:rFonts w:cs="Arial"/>
          <w:b/>
          <w:bCs/>
          <w:sz w:val="20"/>
        </w:rPr>
        <w:t>.5.</w:t>
      </w:r>
      <w:r w:rsidRPr="00CD2675">
        <w:rPr>
          <w:rFonts w:cs="Arial"/>
          <w:sz w:val="20"/>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203DAC" w:rsidRPr="00CD2675" w:rsidRDefault="00203DAC" w:rsidP="00203DAC">
      <w:pPr>
        <w:tabs>
          <w:tab w:val="left" w:pos="1134"/>
        </w:tabs>
        <w:spacing w:line="360" w:lineRule="auto"/>
        <w:jc w:val="both"/>
        <w:rPr>
          <w:rFonts w:cs="Arial"/>
          <w:sz w:val="20"/>
        </w:rPr>
      </w:pPr>
      <w:r>
        <w:rPr>
          <w:rFonts w:cs="Arial"/>
          <w:b/>
          <w:sz w:val="20"/>
        </w:rPr>
        <w:t>9</w:t>
      </w:r>
      <w:r w:rsidRPr="00CD2675">
        <w:rPr>
          <w:rFonts w:cs="Arial"/>
          <w:b/>
          <w:sz w:val="20"/>
        </w:rPr>
        <w:t xml:space="preserve">.6. </w:t>
      </w:r>
      <w:r w:rsidRPr="00CD2675">
        <w:rPr>
          <w:rFonts w:cs="Arial"/>
          <w:sz w:val="20"/>
        </w:rPr>
        <w:t>Na hipótese de o sistema eletrônico desconectar para o pregoeiro no decorrer da etapa de envio de lances da sessão pública e permanecer acessível aos licitantes, os lances continuarão sendo recebidos, sem prejuízo dos atos realizados.</w:t>
      </w:r>
    </w:p>
    <w:p w:rsidR="00203DAC" w:rsidRDefault="00203DAC" w:rsidP="00203DAC">
      <w:pPr>
        <w:tabs>
          <w:tab w:val="left" w:pos="1134"/>
        </w:tabs>
        <w:spacing w:line="360" w:lineRule="auto"/>
        <w:jc w:val="both"/>
        <w:rPr>
          <w:rFonts w:cs="Arial"/>
          <w:sz w:val="20"/>
        </w:rPr>
      </w:pPr>
      <w:r>
        <w:rPr>
          <w:rFonts w:cs="Arial"/>
          <w:b/>
          <w:bCs/>
          <w:sz w:val="20"/>
        </w:rPr>
        <w:t>9</w:t>
      </w:r>
      <w:r w:rsidRPr="00CD2675">
        <w:rPr>
          <w:rFonts w:cs="Arial"/>
          <w:b/>
          <w:bCs/>
          <w:sz w:val="20"/>
        </w:rPr>
        <w:t xml:space="preserve">.7. </w:t>
      </w:r>
      <w:r w:rsidRPr="00CD2675">
        <w:rPr>
          <w:rFonts w:cs="Arial"/>
          <w:sz w:val="20"/>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CD2675">
          <w:rPr>
            <w:rStyle w:val="Hyperlink"/>
            <w:rFonts w:cs="Arial"/>
            <w:sz w:val="20"/>
          </w:rPr>
          <w:t>www.guaranidasmissoes.rs.gov.br</w:t>
        </w:r>
      </w:hyperlink>
      <w:r w:rsidRPr="00CD2675">
        <w:rPr>
          <w:rFonts w:cs="Arial"/>
          <w:sz w:val="20"/>
        </w:rPr>
        <w:t xml:space="preserve"> </w:t>
      </w:r>
    </w:p>
    <w:p w:rsidR="00F10EF0" w:rsidRPr="00CD2675" w:rsidRDefault="00F10EF0"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0</w:t>
      </w:r>
      <w:r w:rsidRPr="00CD2675">
        <w:rPr>
          <w:rFonts w:cs="Arial"/>
          <w:b/>
          <w:sz w:val="20"/>
        </w:rPr>
        <w:t>. CRITÉRIOS DE DESEMPATE</w:t>
      </w:r>
    </w:p>
    <w:p w:rsidR="00203DAC" w:rsidRPr="00CD2675" w:rsidRDefault="00203DAC" w:rsidP="00203DAC">
      <w:pPr>
        <w:tabs>
          <w:tab w:val="left" w:pos="1134"/>
        </w:tabs>
        <w:spacing w:line="360" w:lineRule="auto"/>
        <w:jc w:val="both"/>
        <w:rPr>
          <w:rFonts w:cs="Arial"/>
          <w:sz w:val="20"/>
        </w:rPr>
      </w:pPr>
      <w:r w:rsidRPr="00CD2675">
        <w:rPr>
          <w:rFonts w:cs="Arial"/>
          <w:b/>
          <w:bCs/>
          <w:sz w:val="20"/>
        </w:rPr>
        <w:t>1</w:t>
      </w:r>
      <w:r>
        <w:rPr>
          <w:rFonts w:cs="Arial"/>
          <w:b/>
          <w:bCs/>
          <w:sz w:val="20"/>
        </w:rPr>
        <w:t>0</w:t>
      </w:r>
      <w:r w:rsidRPr="00CD2675">
        <w:rPr>
          <w:rFonts w:cs="Arial"/>
          <w:b/>
          <w:bCs/>
          <w:sz w:val="20"/>
        </w:rPr>
        <w:t xml:space="preserve">.1. </w:t>
      </w:r>
      <w:r w:rsidRPr="00CD2675">
        <w:rPr>
          <w:rFonts w:cs="Arial"/>
          <w:sz w:val="20"/>
        </w:rPr>
        <w:t xml:space="preserve">Encerrada etapa de envio de lances, será apurada a ocorrência de empate, nos termos dos </w:t>
      </w:r>
      <w:proofErr w:type="spellStart"/>
      <w:r w:rsidRPr="00CD2675">
        <w:rPr>
          <w:rFonts w:cs="Arial"/>
          <w:sz w:val="20"/>
        </w:rPr>
        <w:t>arts</w:t>
      </w:r>
      <w:proofErr w:type="spellEnd"/>
      <w:r w:rsidRPr="00CD2675">
        <w:rPr>
          <w:rFonts w:cs="Arial"/>
          <w:sz w:val="20"/>
        </w:rPr>
        <w:t>. 44 e 45 da Lei Complementar nº 123/2006, sendo assegurada, como critério do desempate, preferência de contratação para as beneficiárias que tiverem apresentado as declarações de que tratam os itens 3.2.3 e 3.2.4 deste Edital;</w:t>
      </w:r>
    </w:p>
    <w:p w:rsidR="00203DAC" w:rsidRPr="00CD2675" w:rsidRDefault="00203DAC" w:rsidP="00203DAC">
      <w:pPr>
        <w:tabs>
          <w:tab w:val="left" w:pos="1134"/>
        </w:tabs>
        <w:spacing w:line="360" w:lineRule="auto"/>
        <w:jc w:val="both"/>
        <w:rPr>
          <w:rFonts w:cs="Arial"/>
          <w:sz w:val="20"/>
        </w:rPr>
      </w:pPr>
      <w:r w:rsidRPr="00CD2675">
        <w:rPr>
          <w:rFonts w:cs="Arial"/>
          <w:b/>
          <w:bCs/>
          <w:sz w:val="20"/>
        </w:rPr>
        <w:t>1</w:t>
      </w:r>
      <w:r>
        <w:rPr>
          <w:rFonts w:cs="Arial"/>
          <w:b/>
          <w:bCs/>
          <w:sz w:val="20"/>
        </w:rPr>
        <w:t>0</w:t>
      </w:r>
      <w:r w:rsidRPr="00CD2675">
        <w:rPr>
          <w:rFonts w:cs="Arial"/>
          <w:b/>
          <w:bCs/>
          <w:sz w:val="20"/>
        </w:rPr>
        <w:t xml:space="preserve">.1.2. </w:t>
      </w:r>
      <w:r w:rsidRPr="00CD2675">
        <w:rPr>
          <w:rFonts w:cs="Arial"/>
          <w:sz w:val="20"/>
        </w:rPr>
        <w:t>Entende-se como empate, para fins da Lei Complementar nº 123/2006, aquelas situações em que as propostas apresentadas pelas beneficiárias sejam iguais ou superiores em até 5% (cinco por cento) à proposta de menor valor.</w:t>
      </w:r>
    </w:p>
    <w:p w:rsidR="00203DAC" w:rsidRPr="00CD2675" w:rsidRDefault="00203DAC" w:rsidP="00203DAC">
      <w:pPr>
        <w:tabs>
          <w:tab w:val="left" w:pos="1134"/>
        </w:tabs>
        <w:spacing w:line="360" w:lineRule="auto"/>
        <w:jc w:val="both"/>
        <w:rPr>
          <w:rFonts w:cs="Arial"/>
          <w:sz w:val="20"/>
        </w:rPr>
      </w:pPr>
      <w:r w:rsidRPr="00CD2675">
        <w:rPr>
          <w:rFonts w:cs="Arial"/>
          <w:b/>
          <w:sz w:val="20"/>
        </w:rPr>
        <w:t>1</w:t>
      </w:r>
      <w:r>
        <w:rPr>
          <w:rFonts w:cs="Arial"/>
          <w:b/>
          <w:sz w:val="20"/>
        </w:rPr>
        <w:t>0</w:t>
      </w:r>
      <w:r w:rsidRPr="00CD2675">
        <w:rPr>
          <w:rFonts w:cs="Arial"/>
          <w:b/>
          <w:sz w:val="20"/>
        </w:rPr>
        <w:t xml:space="preserve">.1.3. </w:t>
      </w:r>
      <w:r w:rsidRPr="00CD2675">
        <w:rPr>
          <w:rFonts w:cs="Arial"/>
          <w:sz w:val="20"/>
        </w:rPr>
        <w:t>Ocorrendo o empate, na forma do subitem anterior, proceder-se-á da seguinte forma:</w:t>
      </w:r>
    </w:p>
    <w:p w:rsidR="00203DAC" w:rsidRPr="00CD2675" w:rsidRDefault="00203DAC" w:rsidP="00203DAC">
      <w:pPr>
        <w:tabs>
          <w:tab w:val="left" w:pos="1134"/>
        </w:tabs>
        <w:spacing w:line="360" w:lineRule="auto"/>
        <w:jc w:val="both"/>
        <w:rPr>
          <w:rFonts w:cs="Arial"/>
          <w:sz w:val="20"/>
        </w:rPr>
      </w:pPr>
      <w:r w:rsidRPr="00CD2675">
        <w:rPr>
          <w:rFonts w:cs="Arial"/>
          <w:b/>
          <w:sz w:val="20"/>
        </w:rPr>
        <w:t xml:space="preserve">a) </w:t>
      </w:r>
      <w:r w:rsidRPr="00CD2675">
        <w:rPr>
          <w:rFonts w:cs="Arial"/>
          <w:sz w:val="20"/>
        </w:rPr>
        <w:t>A beneficiária detentora da proposta de menor valor será convocada via sistema para apresentar, no prazo de 5 (cinco) minutos, nova proposta, inferior àquela considerada, até então, de menor preço, situação em que será declarada vencedora do certame.</w:t>
      </w:r>
    </w:p>
    <w:p w:rsidR="00203DAC" w:rsidRPr="00CD2675" w:rsidRDefault="00203DAC" w:rsidP="00203DAC">
      <w:pPr>
        <w:tabs>
          <w:tab w:val="left" w:pos="1134"/>
        </w:tabs>
        <w:spacing w:line="360" w:lineRule="auto"/>
        <w:jc w:val="both"/>
        <w:rPr>
          <w:rFonts w:cs="Arial"/>
          <w:sz w:val="20"/>
        </w:rPr>
      </w:pPr>
      <w:proofErr w:type="gramStart"/>
      <w:r w:rsidRPr="00CD2675">
        <w:rPr>
          <w:rFonts w:cs="Arial"/>
          <w:b/>
          <w:sz w:val="20"/>
        </w:rPr>
        <w:t xml:space="preserve">b) </w:t>
      </w:r>
      <w:r w:rsidRPr="00CD2675">
        <w:rPr>
          <w:rFonts w:cs="Arial"/>
          <w:sz w:val="20"/>
        </w:rPr>
        <w:t>Se</w:t>
      </w:r>
      <w:proofErr w:type="gramEnd"/>
      <w:r w:rsidRPr="00CD2675">
        <w:rPr>
          <w:rFonts w:cs="Arial"/>
          <w:sz w:val="20"/>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w:t>
      </w:r>
      <w:r>
        <w:rPr>
          <w:rFonts w:cs="Arial"/>
          <w:sz w:val="20"/>
        </w:rPr>
        <w:t>0</w:t>
      </w:r>
      <w:r w:rsidRPr="00CD2675">
        <w:rPr>
          <w:rFonts w:cs="Arial"/>
          <w:sz w:val="20"/>
        </w:rPr>
        <w:t xml:space="preserve">.1. </w:t>
      </w:r>
      <w:proofErr w:type="gramStart"/>
      <w:r w:rsidRPr="00CD2675">
        <w:rPr>
          <w:rFonts w:cs="Arial"/>
          <w:sz w:val="20"/>
        </w:rPr>
        <w:t>deste</w:t>
      </w:r>
      <w:proofErr w:type="gramEnd"/>
      <w:r w:rsidRPr="00CD2675">
        <w:rPr>
          <w:rFonts w:cs="Arial"/>
          <w:sz w:val="20"/>
        </w:rPr>
        <w:t xml:space="preserve"> edital, a apresentação de nova proposta, no prazo previsto na alínea a deste item.</w:t>
      </w:r>
    </w:p>
    <w:p w:rsidR="00203DAC" w:rsidRPr="00CD2675" w:rsidRDefault="00203DAC" w:rsidP="00203DAC">
      <w:pPr>
        <w:tabs>
          <w:tab w:val="left" w:pos="1134"/>
        </w:tabs>
        <w:spacing w:line="360" w:lineRule="auto"/>
        <w:jc w:val="both"/>
        <w:rPr>
          <w:rFonts w:cs="Arial"/>
          <w:sz w:val="20"/>
        </w:rPr>
      </w:pPr>
      <w:r w:rsidRPr="00CD2675">
        <w:rPr>
          <w:rFonts w:cs="Arial"/>
          <w:b/>
          <w:sz w:val="20"/>
        </w:rPr>
        <w:t>1</w:t>
      </w:r>
      <w:r>
        <w:rPr>
          <w:rFonts w:cs="Arial"/>
          <w:b/>
          <w:sz w:val="20"/>
        </w:rPr>
        <w:t>0</w:t>
      </w:r>
      <w:r w:rsidRPr="00CD2675">
        <w:rPr>
          <w:rFonts w:cs="Arial"/>
          <w:b/>
          <w:sz w:val="20"/>
        </w:rPr>
        <w:t>.1.4.</w:t>
      </w:r>
      <w:r w:rsidRPr="00CD2675">
        <w:rPr>
          <w:rFonts w:cs="Arial"/>
          <w:sz w:val="20"/>
        </w:rPr>
        <w:t xml:space="preserve"> O disposto no item 1</w:t>
      </w:r>
      <w:r>
        <w:rPr>
          <w:rFonts w:cs="Arial"/>
          <w:sz w:val="20"/>
        </w:rPr>
        <w:t>0</w:t>
      </w:r>
      <w:r w:rsidRPr="00CD2675">
        <w:rPr>
          <w:rFonts w:cs="Arial"/>
          <w:sz w:val="20"/>
        </w:rPr>
        <w:t xml:space="preserve">.1.2. </w:t>
      </w:r>
      <w:proofErr w:type="gramStart"/>
      <w:r w:rsidRPr="00CD2675">
        <w:rPr>
          <w:rFonts w:cs="Arial"/>
          <w:sz w:val="20"/>
        </w:rPr>
        <w:t>não</w:t>
      </w:r>
      <w:proofErr w:type="gramEnd"/>
      <w:r w:rsidRPr="00CD2675">
        <w:rPr>
          <w:rFonts w:cs="Arial"/>
          <w:sz w:val="20"/>
        </w:rPr>
        <w:t xml:space="preserve"> se aplica às hipóteses em que a proposta de menor valor inicial tiver sido apresentado por beneficiária da Lei Complementar nº 123/2006.</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0</w:t>
      </w:r>
      <w:r w:rsidRPr="00CD2675">
        <w:rPr>
          <w:rFonts w:ascii="Arial" w:hAnsi="Arial" w:cs="Arial"/>
          <w:b/>
          <w:bCs/>
          <w:sz w:val="20"/>
          <w:szCs w:val="20"/>
        </w:rPr>
        <w:t xml:space="preserve">.2. </w:t>
      </w:r>
      <w:r w:rsidRPr="00CD2675">
        <w:rPr>
          <w:rFonts w:ascii="Arial" w:hAnsi="Arial" w:cs="Arial"/>
          <w:sz w:val="20"/>
          <w:szCs w:val="20"/>
        </w:rPr>
        <w:t>Se não houver licitante que atenda ao item 1</w:t>
      </w:r>
      <w:r>
        <w:rPr>
          <w:rFonts w:ascii="Arial" w:hAnsi="Arial" w:cs="Arial"/>
          <w:sz w:val="20"/>
          <w:szCs w:val="20"/>
        </w:rPr>
        <w:t>0</w:t>
      </w:r>
      <w:r w:rsidRPr="00CD2675">
        <w:rPr>
          <w:rFonts w:ascii="Arial" w:hAnsi="Arial" w:cs="Arial"/>
          <w:sz w:val="20"/>
          <w:szCs w:val="20"/>
        </w:rPr>
        <w:t>.1 e seus subitens, serão utilizados os seguintes critérios de desempate, nesta ordem:</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0" w:name="art60i"/>
      <w:bookmarkEnd w:id="20"/>
      <w:r w:rsidRPr="00CD2675">
        <w:rPr>
          <w:rFonts w:ascii="Arial" w:hAnsi="Arial" w:cs="Arial"/>
          <w:b/>
          <w:bCs/>
          <w:sz w:val="20"/>
          <w:szCs w:val="20"/>
        </w:rPr>
        <w:t>a)</w:t>
      </w:r>
      <w:r w:rsidRPr="00CD2675">
        <w:rPr>
          <w:rFonts w:ascii="Arial" w:hAnsi="Arial" w:cs="Arial"/>
          <w:sz w:val="20"/>
          <w:szCs w:val="20"/>
        </w:rPr>
        <w:t xml:space="preserve"> disputa final, hipótese em que os licitantes empatados poderão apresentar nova proposta em ato contínuo à classificação;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1" w:name="art60ii"/>
      <w:bookmarkEnd w:id="21"/>
      <w:r w:rsidRPr="00CD2675">
        <w:rPr>
          <w:rFonts w:ascii="Arial" w:hAnsi="Arial" w:cs="Arial"/>
          <w:b/>
          <w:bCs/>
          <w:sz w:val="20"/>
          <w:szCs w:val="20"/>
        </w:rPr>
        <w:t>b)</w:t>
      </w:r>
      <w:r w:rsidRPr="00CD2675">
        <w:rPr>
          <w:rFonts w:ascii="Arial" w:hAnsi="Arial" w:cs="Arial"/>
          <w:sz w:val="20"/>
          <w:szCs w:val="20"/>
        </w:rPr>
        <w:t xml:space="preserve"> avaliação do desempenho contratual prévio dos licitantes, para a qual serão ser utilizados registros cadastrais para efeito de atesto de cumprimento de obrigações decorrentes de outras contratações;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2" w:name="art60iii"/>
      <w:bookmarkStart w:id="23" w:name="art60iv"/>
      <w:bookmarkEnd w:id="22"/>
      <w:bookmarkEnd w:id="23"/>
      <w:r w:rsidRPr="00CD2675">
        <w:rPr>
          <w:rFonts w:ascii="Arial" w:hAnsi="Arial" w:cs="Arial"/>
          <w:b/>
          <w:bCs/>
          <w:sz w:val="20"/>
          <w:szCs w:val="20"/>
        </w:rPr>
        <w:t>c)</w:t>
      </w:r>
      <w:r w:rsidRPr="00CD2675">
        <w:rPr>
          <w:rFonts w:ascii="Arial" w:hAnsi="Arial" w:cs="Arial"/>
          <w:sz w:val="20"/>
          <w:szCs w:val="20"/>
        </w:rPr>
        <w:t xml:space="preserve"> desenvolvimento pelo licitante de programa de integridade, conforme orientações dos órgãos de controle.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4" w:name="art60§1"/>
      <w:bookmarkEnd w:id="24"/>
      <w:proofErr w:type="gramStart"/>
      <w:r w:rsidRPr="00CD2675">
        <w:rPr>
          <w:rFonts w:ascii="Arial" w:hAnsi="Arial" w:cs="Arial"/>
          <w:b/>
          <w:bCs/>
          <w:sz w:val="20"/>
          <w:szCs w:val="20"/>
        </w:rPr>
        <w:lastRenderedPageBreak/>
        <w:t>1</w:t>
      </w:r>
      <w:r>
        <w:rPr>
          <w:rFonts w:ascii="Arial" w:hAnsi="Arial" w:cs="Arial"/>
          <w:b/>
          <w:bCs/>
          <w:sz w:val="20"/>
          <w:szCs w:val="20"/>
        </w:rPr>
        <w:t>0</w:t>
      </w:r>
      <w:r w:rsidRPr="00CD2675">
        <w:rPr>
          <w:rFonts w:ascii="Arial" w:hAnsi="Arial" w:cs="Arial"/>
          <w:b/>
          <w:bCs/>
          <w:sz w:val="20"/>
          <w:szCs w:val="20"/>
        </w:rPr>
        <w:t>.3</w:t>
      </w:r>
      <w:r w:rsidRPr="00CD2675">
        <w:rPr>
          <w:rFonts w:ascii="Arial" w:hAnsi="Arial" w:cs="Arial"/>
          <w:sz w:val="20"/>
          <w:szCs w:val="20"/>
        </w:rPr>
        <w:t xml:space="preserve"> Em</w:t>
      </w:r>
      <w:proofErr w:type="gramEnd"/>
      <w:r w:rsidRPr="00CD2675">
        <w:rPr>
          <w:rFonts w:ascii="Arial" w:hAnsi="Arial" w:cs="Arial"/>
          <w:sz w:val="20"/>
          <w:szCs w:val="20"/>
        </w:rPr>
        <w:t xml:space="preserve"> igualdade de condições, se não houver desempate, será assegurada preferência, sucessivamente, aos bens e serviços produzidos ou prestados por:</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5" w:name="art60§1i"/>
      <w:bookmarkEnd w:id="25"/>
      <w:r w:rsidRPr="00CD2675">
        <w:rPr>
          <w:rFonts w:ascii="Arial" w:hAnsi="Arial" w:cs="Arial"/>
          <w:b/>
          <w:bCs/>
          <w:sz w:val="20"/>
          <w:szCs w:val="20"/>
        </w:rPr>
        <w:t>a)</w:t>
      </w:r>
      <w:r w:rsidRPr="00CD2675">
        <w:rPr>
          <w:rFonts w:ascii="Arial" w:hAnsi="Arial" w:cs="Arial"/>
          <w:sz w:val="20"/>
          <w:szCs w:val="20"/>
        </w:rPr>
        <w:t xml:space="preserve"> empresas estabelecidas no território do Estado do Rio Grande do Sul;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6" w:name="art60§1ii"/>
      <w:bookmarkEnd w:id="26"/>
      <w:r w:rsidRPr="00CD2675">
        <w:rPr>
          <w:rFonts w:ascii="Arial" w:hAnsi="Arial" w:cs="Arial"/>
          <w:b/>
          <w:bCs/>
          <w:sz w:val="20"/>
          <w:szCs w:val="20"/>
        </w:rPr>
        <w:t>b)</w:t>
      </w:r>
      <w:r w:rsidRPr="00CD2675">
        <w:rPr>
          <w:rFonts w:ascii="Arial" w:hAnsi="Arial" w:cs="Arial"/>
          <w:sz w:val="20"/>
          <w:szCs w:val="20"/>
        </w:rPr>
        <w:t xml:space="preserve"> empresas brasileiras;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7" w:name="art60§1iii"/>
      <w:bookmarkEnd w:id="27"/>
      <w:r w:rsidRPr="00CD2675">
        <w:rPr>
          <w:rFonts w:ascii="Arial" w:hAnsi="Arial" w:cs="Arial"/>
          <w:b/>
          <w:bCs/>
          <w:sz w:val="20"/>
          <w:szCs w:val="20"/>
        </w:rPr>
        <w:t>c)</w:t>
      </w:r>
      <w:r w:rsidRPr="00CD2675">
        <w:rPr>
          <w:rFonts w:ascii="Arial" w:hAnsi="Arial" w:cs="Arial"/>
          <w:sz w:val="20"/>
          <w:szCs w:val="20"/>
        </w:rPr>
        <w:t xml:space="preserve"> empresas que invistam em pesquisa e no desenvolvimento de tecnologia no País;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8" w:name="art60§1iv"/>
      <w:bookmarkEnd w:id="28"/>
      <w:r w:rsidRPr="00CD2675">
        <w:rPr>
          <w:rFonts w:ascii="Arial" w:hAnsi="Arial" w:cs="Arial"/>
          <w:b/>
          <w:bCs/>
          <w:sz w:val="20"/>
          <w:szCs w:val="20"/>
        </w:rPr>
        <w:t>e)</w:t>
      </w:r>
      <w:r w:rsidRPr="00CD2675">
        <w:rPr>
          <w:rFonts w:ascii="Arial" w:hAnsi="Arial" w:cs="Arial"/>
          <w:sz w:val="20"/>
          <w:szCs w:val="20"/>
        </w:rPr>
        <w:t xml:space="preserve"> empresas que comprovem a prática de mitigação, nos termos da </w:t>
      </w:r>
      <w:hyperlink r:id="rId12" w:history="1">
        <w:r w:rsidRPr="00CD2675">
          <w:rPr>
            <w:rStyle w:val="Hyperlink"/>
            <w:rFonts w:cs="Arial"/>
            <w:sz w:val="20"/>
          </w:rPr>
          <w:t>Lei nº 12.187, de 29 de dezembro de 2009.</w:t>
        </w:r>
      </w:hyperlink>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1</w:t>
      </w:r>
      <w:r w:rsidRPr="00CD2675">
        <w:rPr>
          <w:rFonts w:cs="Arial"/>
          <w:b/>
          <w:sz w:val="20"/>
        </w:rPr>
        <w:t>. NEGOCIAÇÃO E JULGAMENTO</w:t>
      </w:r>
    </w:p>
    <w:p w:rsidR="00203DAC" w:rsidRPr="00CD2675" w:rsidRDefault="00203DAC" w:rsidP="00203DAC">
      <w:pPr>
        <w:tabs>
          <w:tab w:val="left" w:pos="1134"/>
        </w:tabs>
        <w:spacing w:line="360" w:lineRule="auto"/>
        <w:jc w:val="both"/>
        <w:rPr>
          <w:rFonts w:cs="Arial"/>
          <w:sz w:val="20"/>
          <w:lang w:eastAsia="hi-IN"/>
        </w:rPr>
      </w:pPr>
      <w:r w:rsidRPr="00CD2675">
        <w:rPr>
          <w:rFonts w:cs="Arial"/>
          <w:b/>
          <w:sz w:val="20"/>
        </w:rPr>
        <w:t>1</w:t>
      </w:r>
      <w:r>
        <w:rPr>
          <w:rFonts w:cs="Arial"/>
          <w:b/>
          <w:sz w:val="20"/>
        </w:rPr>
        <w:t>1</w:t>
      </w:r>
      <w:r w:rsidRPr="00CD2675">
        <w:rPr>
          <w:rFonts w:cs="Arial"/>
          <w:b/>
          <w:sz w:val="20"/>
        </w:rPr>
        <w:t xml:space="preserve">.1. </w:t>
      </w:r>
      <w:r w:rsidRPr="00CD2675">
        <w:rPr>
          <w:rFonts w:cs="Arial"/>
          <w:sz w:val="20"/>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203DAC" w:rsidRPr="00CD2675" w:rsidRDefault="00203DAC" w:rsidP="00203DAC">
      <w:pPr>
        <w:spacing w:line="360" w:lineRule="auto"/>
        <w:jc w:val="both"/>
        <w:rPr>
          <w:rFonts w:cs="Arial"/>
          <w:sz w:val="20"/>
        </w:rPr>
      </w:pPr>
      <w:r w:rsidRPr="00CD2675">
        <w:rPr>
          <w:rFonts w:cs="Arial"/>
          <w:b/>
          <w:sz w:val="20"/>
        </w:rPr>
        <w:t>1</w:t>
      </w:r>
      <w:r>
        <w:rPr>
          <w:rFonts w:cs="Arial"/>
          <w:b/>
          <w:sz w:val="20"/>
        </w:rPr>
        <w:t>1</w:t>
      </w:r>
      <w:r w:rsidRPr="00CD2675">
        <w:rPr>
          <w:rFonts w:cs="Arial"/>
          <w:b/>
          <w:sz w:val="20"/>
        </w:rPr>
        <w:t xml:space="preserve">.2. </w:t>
      </w:r>
      <w:r w:rsidRPr="00CD2675">
        <w:rPr>
          <w:rFonts w:cs="Arial"/>
          <w:bCs/>
          <w:sz w:val="20"/>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1</w:t>
      </w:r>
      <w:r w:rsidRPr="00CD2675">
        <w:rPr>
          <w:rFonts w:cs="Arial"/>
          <w:b/>
          <w:bCs/>
          <w:sz w:val="20"/>
        </w:rPr>
        <w:t xml:space="preserve">.3. </w:t>
      </w:r>
      <w:r w:rsidRPr="00CD2675">
        <w:rPr>
          <w:rFonts w:cs="Arial"/>
          <w:sz w:val="20"/>
        </w:rPr>
        <w:t>Encerrada a etapa de negociação, será examinada a proposta classificada em primeiro lugar quanto à adequação ao objeto e à compatibilidade do preço em relação valor de referência da Administração.</w:t>
      </w:r>
    </w:p>
    <w:p w:rsidR="00203DAC" w:rsidRPr="00CD2675" w:rsidRDefault="00203DAC" w:rsidP="00203DAC">
      <w:pPr>
        <w:spacing w:line="360" w:lineRule="auto"/>
        <w:jc w:val="both"/>
        <w:rPr>
          <w:rFonts w:cs="Arial"/>
          <w:sz w:val="20"/>
        </w:rPr>
      </w:pPr>
      <w:r w:rsidRPr="00CD2675">
        <w:rPr>
          <w:rFonts w:cs="Arial"/>
          <w:b/>
          <w:sz w:val="20"/>
        </w:rPr>
        <w:t>1</w:t>
      </w:r>
      <w:r>
        <w:rPr>
          <w:rFonts w:cs="Arial"/>
          <w:b/>
          <w:sz w:val="20"/>
        </w:rPr>
        <w:t>1</w:t>
      </w:r>
      <w:r w:rsidRPr="00CD2675">
        <w:rPr>
          <w:rFonts w:cs="Arial"/>
          <w:b/>
          <w:sz w:val="20"/>
        </w:rPr>
        <w:t xml:space="preserve">.4. </w:t>
      </w:r>
      <w:r w:rsidRPr="00CD2675">
        <w:rPr>
          <w:rFonts w:cs="Arial"/>
          <w:sz w:val="20"/>
        </w:rPr>
        <w:t>Não serão consideradas, para julgamento das propostas, vantagens não previstas no edital.</w:t>
      </w:r>
    </w:p>
    <w:p w:rsidR="00203DAC" w:rsidRPr="00CD2675" w:rsidRDefault="00203DAC" w:rsidP="00203DAC">
      <w:pPr>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2</w:t>
      </w:r>
      <w:r w:rsidRPr="00CD2675">
        <w:rPr>
          <w:rFonts w:cs="Arial"/>
          <w:b/>
          <w:sz w:val="20"/>
        </w:rPr>
        <w:t>. VERIFICAÇÃO DA HABILITAÇÃO</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2</w:t>
      </w:r>
      <w:r w:rsidRPr="00CD2675">
        <w:rPr>
          <w:rFonts w:cs="Arial"/>
          <w:b/>
          <w:bCs/>
          <w:sz w:val="20"/>
        </w:rPr>
        <w:t xml:space="preserve">.1. </w:t>
      </w:r>
      <w:r w:rsidRPr="00CD2675">
        <w:rPr>
          <w:rFonts w:cs="Arial"/>
          <w:sz w:val="20"/>
        </w:rPr>
        <w:t xml:space="preserve">Os documentos de habilitação, de que tratam os itens 5.1., 5.2. </w:t>
      </w:r>
      <w:proofErr w:type="gramStart"/>
      <w:r w:rsidRPr="00CD2675">
        <w:rPr>
          <w:rFonts w:cs="Arial"/>
          <w:sz w:val="20"/>
        </w:rPr>
        <w:t>e</w:t>
      </w:r>
      <w:proofErr w:type="gramEnd"/>
      <w:r w:rsidRPr="00CD2675">
        <w:rPr>
          <w:rFonts w:cs="Arial"/>
          <w:sz w:val="20"/>
        </w:rPr>
        <w:t xml:space="preserve"> 5.3., enviados nos termos do item 3.1, todos deste edital, serão examinados pelo pregoeiro, que verificará a autenticidade das certidões junto aos sítios eletrônicos oficiais de órgãos e entidades emissores.</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2</w:t>
      </w:r>
      <w:r w:rsidRPr="00CD2675">
        <w:rPr>
          <w:rFonts w:cs="Arial"/>
          <w:b/>
          <w:bCs/>
          <w:sz w:val="20"/>
        </w:rPr>
        <w:t>.2.</w:t>
      </w:r>
      <w:r w:rsidRPr="00CD2675">
        <w:rPr>
          <w:rFonts w:cs="Arial"/>
          <w:sz w:val="20"/>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2</w:t>
      </w:r>
      <w:r w:rsidRPr="00CD2675">
        <w:rPr>
          <w:rFonts w:cs="Arial"/>
          <w:b/>
          <w:bCs/>
          <w:sz w:val="20"/>
        </w:rPr>
        <w:t>.3.</w:t>
      </w:r>
      <w:r w:rsidRPr="00CD2675">
        <w:rPr>
          <w:rFonts w:cs="Arial"/>
          <w:sz w:val="20"/>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2</w:t>
      </w:r>
      <w:r w:rsidRPr="00CD2675">
        <w:rPr>
          <w:rFonts w:cs="Arial"/>
          <w:b/>
          <w:bCs/>
          <w:sz w:val="20"/>
        </w:rPr>
        <w:t xml:space="preserve">.4. </w:t>
      </w:r>
      <w:r w:rsidRPr="00CD2675">
        <w:rPr>
          <w:rFonts w:cs="Arial"/>
          <w:sz w:val="20"/>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203DAC" w:rsidRPr="00CD2675" w:rsidRDefault="00203DAC" w:rsidP="00203DAC">
      <w:pPr>
        <w:spacing w:line="360" w:lineRule="auto"/>
        <w:jc w:val="both"/>
        <w:rPr>
          <w:rFonts w:cs="Arial"/>
          <w:sz w:val="20"/>
        </w:rPr>
      </w:pPr>
      <w:r w:rsidRPr="00CD2675">
        <w:rPr>
          <w:rFonts w:cs="Arial"/>
          <w:b/>
          <w:bCs/>
          <w:sz w:val="20"/>
        </w:rPr>
        <w:lastRenderedPageBreak/>
        <w:t>1</w:t>
      </w:r>
      <w:r>
        <w:rPr>
          <w:rFonts w:cs="Arial"/>
          <w:b/>
          <w:bCs/>
          <w:sz w:val="20"/>
        </w:rPr>
        <w:t>2</w:t>
      </w:r>
      <w:r w:rsidRPr="00CD2675">
        <w:rPr>
          <w:rFonts w:cs="Arial"/>
          <w:b/>
          <w:bCs/>
          <w:sz w:val="20"/>
        </w:rPr>
        <w:t>.5.</w:t>
      </w:r>
      <w:r w:rsidRPr="00CD2675">
        <w:rPr>
          <w:rFonts w:cs="Arial"/>
          <w:sz w:val="20"/>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203DAC" w:rsidRPr="00CD2675" w:rsidRDefault="00203DAC" w:rsidP="00203DAC">
      <w:pPr>
        <w:spacing w:line="360" w:lineRule="auto"/>
        <w:jc w:val="both"/>
        <w:rPr>
          <w:rFonts w:cs="Arial"/>
          <w:sz w:val="20"/>
        </w:rPr>
      </w:pPr>
      <w:r w:rsidRPr="00CD2675">
        <w:rPr>
          <w:rFonts w:cs="Arial"/>
          <w:b/>
          <w:bCs/>
          <w:sz w:val="20"/>
        </w:rPr>
        <w:t>1</w:t>
      </w:r>
      <w:r>
        <w:rPr>
          <w:rFonts w:cs="Arial"/>
          <w:b/>
          <w:bCs/>
          <w:sz w:val="20"/>
        </w:rPr>
        <w:t>2</w:t>
      </w:r>
      <w:r w:rsidRPr="00CD2675">
        <w:rPr>
          <w:rFonts w:cs="Arial"/>
          <w:b/>
          <w:bCs/>
          <w:sz w:val="20"/>
        </w:rPr>
        <w:t xml:space="preserve">.6. </w:t>
      </w:r>
      <w:r w:rsidRPr="00CD2675">
        <w:rPr>
          <w:rFonts w:cs="Arial"/>
          <w:sz w:val="20"/>
        </w:rPr>
        <w:t>Constatado o atendimento às exigências estabelecidas no Edital, o licitante será declarado vencedor, oportunizando-se a manifestação da intenção de recurso.</w:t>
      </w:r>
    </w:p>
    <w:p w:rsidR="00203DAC" w:rsidRDefault="00203DAC" w:rsidP="00203DAC">
      <w:pPr>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3</w:t>
      </w:r>
      <w:r w:rsidRPr="00CD2675">
        <w:rPr>
          <w:rFonts w:cs="Arial"/>
          <w:b/>
          <w:sz w:val="20"/>
        </w:rPr>
        <w:t>. RECURSO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sz w:val="20"/>
          <w:szCs w:val="20"/>
        </w:rPr>
        <w:t>1</w:t>
      </w:r>
      <w:r>
        <w:rPr>
          <w:rFonts w:ascii="Arial" w:hAnsi="Arial" w:cs="Arial"/>
          <w:b/>
          <w:sz w:val="20"/>
          <w:szCs w:val="20"/>
        </w:rPr>
        <w:t>3</w:t>
      </w:r>
      <w:r w:rsidRPr="00CD2675">
        <w:rPr>
          <w:rFonts w:ascii="Arial" w:hAnsi="Arial" w:cs="Arial"/>
          <w:b/>
          <w:sz w:val="20"/>
          <w:szCs w:val="20"/>
        </w:rPr>
        <w:t xml:space="preserve">.1. </w:t>
      </w:r>
      <w:r w:rsidRPr="00CD2675">
        <w:rPr>
          <w:rFonts w:ascii="Arial" w:hAnsi="Arial" w:cs="Arial"/>
          <w:bCs/>
          <w:sz w:val="20"/>
          <w:szCs w:val="20"/>
        </w:rPr>
        <w:t xml:space="preserve">Caberá recurso, </w:t>
      </w:r>
      <w:r w:rsidRPr="00CD2675">
        <w:rPr>
          <w:rFonts w:ascii="Arial" w:hAnsi="Arial" w:cs="Arial"/>
          <w:sz w:val="20"/>
          <w:szCs w:val="20"/>
        </w:rPr>
        <w:t>no prazo de 3 (três) dias úteis, contado da data de intimação ou de lavratura da ata, em face de: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29" w:name="art165ia"/>
      <w:bookmarkEnd w:id="29"/>
      <w:r w:rsidRPr="00CD2675">
        <w:rPr>
          <w:rFonts w:ascii="Arial" w:hAnsi="Arial" w:cs="Arial"/>
          <w:b/>
          <w:bCs/>
          <w:sz w:val="20"/>
          <w:szCs w:val="20"/>
        </w:rPr>
        <w:t>a)</w:t>
      </w:r>
      <w:r w:rsidRPr="00CD2675">
        <w:rPr>
          <w:rFonts w:ascii="Arial" w:hAnsi="Arial" w:cs="Arial"/>
          <w:sz w:val="20"/>
          <w:szCs w:val="20"/>
        </w:rPr>
        <w:t xml:space="preserve"> ato que defira ou indefira pedido de pré-qualificação de interessado ou de inscrição em registro cadastral, sua alteração ou cancelamento;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0" w:name="art165ib"/>
      <w:bookmarkEnd w:id="30"/>
      <w:r w:rsidRPr="00CD2675">
        <w:rPr>
          <w:rFonts w:ascii="Arial" w:hAnsi="Arial" w:cs="Arial"/>
          <w:b/>
          <w:bCs/>
          <w:sz w:val="20"/>
          <w:szCs w:val="20"/>
        </w:rPr>
        <w:t>b)</w:t>
      </w:r>
      <w:r w:rsidRPr="00CD2675">
        <w:rPr>
          <w:rFonts w:ascii="Arial" w:hAnsi="Arial" w:cs="Arial"/>
          <w:sz w:val="20"/>
          <w:szCs w:val="20"/>
        </w:rPr>
        <w:t xml:space="preserve"> julgamento das propostas;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1" w:name="art165ic"/>
      <w:bookmarkEnd w:id="31"/>
      <w:r w:rsidRPr="00CD2675">
        <w:rPr>
          <w:rFonts w:ascii="Arial" w:hAnsi="Arial" w:cs="Arial"/>
          <w:b/>
          <w:bCs/>
          <w:sz w:val="20"/>
          <w:szCs w:val="20"/>
        </w:rPr>
        <w:t>c)</w:t>
      </w:r>
      <w:r w:rsidRPr="00CD2675">
        <w:rPr>
          <w:rFonts w:ascii="Arial" w:hAnsi="Arial" w:cs="Arial"/>
          <w:sz w:val="20"/>
          <w:szCs w:val="20"/>
        </w:rPr>
        <w:t xml:space="preserve"> ato de habilitação ou inabilitação de licitante;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2" w:name="art165id"/>
      <w:bookmarkEnd w:id="32"/>
      <w:r w:rsidRPr="00CD2675">
        <w:rPr>
          <w:rFonts w:ascii="Arial" w:hAnsi="Arial" w:cs="Arial"/>
          <w:b/>
          <w:bCs/>
          <w:sz w:val="20"/>
          <w:szCs w:val="20"/>
        </w:rPr>
        <w:t>d)</w:t>
      </w:r>
      <w:r w:rsidRPr="00CD2675">
        <w:rPr>
          <w:rFonts w:ascii="Arial" w:hAnsi="Arial" w:cs="Arial"/>
          <w:sz w:val="20"/>
          <w:szCs w:val="20"/>
        </w:rPr>
        <w:t xml:space="preserve"> anulação ou revogação da licitação.</w:t>
      </w:r>
    </w:p>
    <w:p w:rsidR="00203DAC" w:rsidRPr="00CD2675" w:rsidRDefault="00203DAC" w:rsidP="00203DAC">
      <w:pPr>
        <w:pStyle w:val="NormalWeb"/>
        <w:spacing w:before="0" w:beforeAutospacing="0" w:after="0" w:afterAutospacing="0" w:line="360" w:lineRule="auto"/>
        <w:jc w:val="both"/>
        <w:rPr>
          <w:rFonts w:ascii="Arial" w:hAnsi="Arial" w:cs="Arial"/>
          <w:b/>
          <w:bCs/>
          <w:sz w:val="20"/>
          <w:szCs w:val="20"/>
        </w:rPr>
      </w:pPr>
      <w:r w:rsidRPr="00CD2675">
        <w:rPr>
          <w:rFonts w:ascii="Arial" w:hAnsi="Arial" w:cs="Arial"/>
          <w:b/>
          <w:bCs/>
          <w:sz w:val="20"/>
          <w:szCs w:val="20"/>
        </w:rPr>
        <w:t>1</w:t>
      </w:r>
      <w:r>
        <w:rPr>
          <w:rFonts w:ascii="Arial" w:hAnsi="Arial" w:cs="Arial"/>
          <w:b/>
          <w:bCs/>
          <w:sz w:val="20"/>
          <w:szCs w:val="20"/>
        </w:rPr>
        <w:t>3</w:t>
      </w:r>
      <w:r w:rsidRPr="00CD2675">
        <w:rPr>
          <w:rFonts w:ascii="Arial" w:hAnsi="Arial" w:cs="Arial"/>
          <w:b/>
          <w:bCs/>
          <w:sz w:val="20"/>
          <w:szCs w:val="20"/>
        </w:rPr>
        <w:t>.2.</w:t>
      </w:r>
      <w:r w:rsidRPr="00CD2675">
        <w:rPr>
          <w:rFonts w:ascii="Arial" w:hAnsi="Arial" w:cs="Arial"/>
          <w:sz w:val="20"/>
          <w:szCs w:val="20"/>
        </w:rPr>
        <w:t xml:space="preserve"> O prazo para apresentação de contrarrazões será o mesmo do recurso e terá início na data de intimação pessoal ou de divulgação da interposição do recurso.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3</w:t>
      </w:r>
      <w:r w:rsidRPr="00CD2675">
        <w:rPr>
          <w:rFonts w:ascii="Arial" w:hAnsi="Arial" w:cs="Arial"/>
          <w:b/>
          <w:bCs/>
          <w:sz w:val="20"/>
          <w:szCs w:val="20"/>
        </w:rPr>
        <w:t>.3.</w:t>
      </w:r>
      <w:r w:rsidRPr="00CD2675">
        <w:rPr>
          <w:rFonts w:ascii="Arial" w:hAnsi="Arial" w:cs="Arial"/>
          <w:sz w:val="20"/>
          <w:szCs w:val="20"/>
        </w:rPr>
        <w:t xml:space="preserve"> Quanto ao recurso apresentado em virtude do disposto </w:t>
      </w:r>
      <w:proofErr w:type="spellStart"/>
      <w:r w:rsidRPr="00CD2675">
        <w:rPr>
          <w:rFonts w:ascii="Arial" w:hAnsi="Arial" w:cs="Arial"/>
          <w:sz w:val="20"/>
          <w:szCs w:val="20"/>
        </w:rPr>
        <w:t>nas</w:t>
      </w:r>
      <w:proofErr w:type="spellEnd"/>
      <w:r w:rsidRPr="00CD2675">
        <w:rPr>
          <w:rFonts w:ascii="Arial" w:hAnsi="Arial" w:cs="Arial"/>
          <w:sz w:val="20"/>
          <w:szCs w:val="20"/>
        </w:rPr>
        <w:t xml:space="preserve"> alíneas “b” e “c” do item 1</w:t>
      </w:r>
      <w:r>
        <w:rPr>
          <w:rFonts w:ascii="Arial" w:hAnsi="Arial" w:cs="Arial"/>
          <w:sz w:val="20"/>
          <w:szCs w:val="20"/>
        </w:rPr>
        <w:t>3</w:t>
      </w:r>
      <w:r w:rsidRPr="00CD2675">
        <w:rPr>
          <w:rFonts w:ascii="Arial" w:hAnsi="Arial" w:cs="Arial"/>
          <w:sz w:val="20"/>
          <w:szCs w:val="20"/>
        </w:rPr>
        <w:t>.1 do presente Edital, serão observadas as seguintes disposições: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3" w:name="art165§1i"/>
      <w:bookmarkEnd w:id="33"/>
      <w:r w:rsidRPr="00CD2675">
        <w:rPr>
          <w:rFonts w:ascii="Arial" w:hAnsi="Arial" w:cs="Arial"/>
          <w:b/>
          <w:bCs/>
          <w:sz w:val="20"/>
          <w:szCs w:val="20"/>
        </w:rPr>
        <w:t>a)</w:t>
      </w:r>
      <w:r w:rsidRPr="00CD2675">
        <w:rPr>
          <w:rFonts w:ascii="Arial" w:hAnsi="Arial" w:cs="Arial"/>
          <w:sz w:val="20"/>
          <w:szCs w:val="20"/>
        </w:rPr>
        <w:t xml:space="preserve"> a intenção de recorrer deverá ser manifestada imediatamente, sob pena de preclusão, e o prazo para apresentação das razões recursais será iniciado na data de intimação ou de lavratura da ata de habilitação ou inabilitação;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4" w:name="art165§1ii"/>
      <w:bookmarkEnd w:id="34"/>
      <w:r w:rsidRPr="00CD2675">
        <w:rPr>
          <w:rFonts w:ascii="Arial" w:hAnsi="Arial" w:cs="Arial"/>
          <w:b/>
          <w:bCs/>
          <w:sz w:val="20"/>
          <w:szCs w:val="20"/>
        </w:rPr>
        <w:t>b)</w:t>
      </w:r>
      <w:r w:rsidRPr="00CD2675">
        <w:rPr>
          <w:rFonts w:ascii="Arial" w:hAnsi="Arial" w:cs="Arial"/>
          <w:sz w:val="20"/>
          <w:szCs w:val="20"/>
        </w:rPr>
        <w:t xml:space="preserve"> a apreciação dar-se-á em fase única.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3</w:t>
      </w:r>
      <w:r w:rsidRPr="00CD2675">
        <w:rPr>
          <w:rFonts w:ascii="Arial" w:hAnsi="Arial" w:cs="Arial"/>
          <w:b/>
          <w:bCs/>
          <w:sz w:val="20"/>
          <w:szCs w:val="20"/>
        </w:rPr>
        <w:t>.4.</w:t>
      </w:r>
      <w:r w:rsidRPr="00CD2675">
        <w:rPr>
          <w:rFonts w:ascii="Arial" w:hAnsi="Arial" w:cs="Arial"/>
          <w:sz w:val="20"/>
          <w:szCs w:val="20"/>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3</w:t>
      </w:r>
      <w:r w:rsidRPr="00CD2675">
        <w:rPr>
          <w:rFonts w:ascii="Arial" w:hAnsi="Arial" w:cs="Arial"/>
          <w:b/>
          <w:bCs/>
          <w:sz w:val="20"/>
          <w:szCs w:val="20"/>
        </w:rPr>
        <w:t>.5.</w:t>
      </w:r>
      <w:r w:rsidRPr="00CD2675">
        <w:rPr>
          <w:rFonts w:ascii="Arial" w:hAnsi="Arial" w:cs="Arial"/>
          <w:sz w:val="20"/>
          <w:szCs w:val="20"/>
        </w:rPr>
        <w:t xml:space="preserve"> O acolhimento do recurso implicará invalidação apenas de ato insuscetível de aproveitamento.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3</w:t>
      </w:r>
      <w:r w:rsidRPr="00CD2675">
        <w:rPr>
          <w:rFonts w:ascii="Arial" w:hAnsi="Arial" w:cs="Arial"/>
          <w:b/>
          <w:bCs/>
          <w:sz w:val="20"/>
          <w:szCs w:val="20"/>
        </w:rPr>
        <w:t>.6.</w:t>
      </w:r>
      <w:r w:rsidRPr="00CD2675">
        <w:rPr>
          <w:rFonts w:ascii="Arial" w:hAnsi="Arial" w:cs="Arial"/>
          <w:sz w:val="20"/>
          <w:szCs w:val="20"/>
        </w:rPr>
        <w:t xml:space="preserve"> O recurso interposto dará efeito suspensivo ao ato ou à decisão recorrida, até que sobrevenha decisão final da autoridade competente.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tabs>
          <w:tab w:val="left" w:pos="1134"/>
        </w:tabs>
        <w:spacing w:line="360" w:lineRule="auto"/>
        <w:jc w:val="both"/>
        <w:rPr>
          <w:rFonts w:cs="Arial"/>
          <w:b/>
          <w:sz w:val="20"/>
        </w:rPr>
      </w:pPr>
      <w:bookmarkStart w:id="35" w:name="art165ie"/>
      <w:bookmarkEnd w:id="35"/>
      <w:r w:rsidRPr="00CD2675">
        <w:rPr>
          <w:rFonts w:cs="Arial"/>
          <w:b/>
          <w:sz w:val="20"/>
        </w:rPr>
        <w:t>1</w:t>
      </w:r>
      <w:r>
        <w:rPr>
          <w:rFonts w:cs="Arial"/>
          <w:b/>
          <w:sz w:val="20"/>
        </w:rPr>
        <w:t>4</w:t>
      </w:r>
      <w:r w:rsidRPr="00CD2675">
        <w:rPr>
          <w:rFonts w:cs="Arial"/>
          <w:b/>
          <w:sz w:val="20"/>
        </w:rPr>
        <w:t>. ENCERRAMENTO DA LICITAÇÃO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4</w:t>
      </w:r>
      <w:r w:rsidRPr="00CD2675">
        <w:rPr>
          <w:rFonts w:ascii="Arial" w:hAnsi="Arial" w:cs="Arial"/>
          <w:b/>
          <w:bCs/>
          <w:sz w:val="20"/>
          <w:szCs w:val="20"/>
        </w:rPr>
        <w:t>.1.</w:t>
      </w:r>
      <w:r w:rsidRPr="00CD2675">
        <w:rPr>
          <w:rFonts w:ascii="Arial" w:hAnsi="Arial" w:cs="Arial"/>
          <w:sz w:val="20"/>
          <w:szCs w:val="20"/>
        </w:rPr>
        <w:t xml:space="preserve"> Encerradas as fases de julgamento e habilitação, e exauridos os recursos administrativos, o processo licitatório será encaminhado à autoridade superior, que poderá:</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6" w:name="art71i"/>
      <w:bookmarkEnd w:id="36"/>
      <w:r w:rsidRPr="00CD2675">
        <w:rPr>
          <w:rFonts w:ascii="Arial" w:hAnsi="Arial" w:cs="Arial"/>
          <w:b/>
          <w:bCs/>
          <w:sz w:val="20"/>
          <w:szCs w:val="20"/>
        </w:rPr>
        <w:t>a)</w:t>
      </w:r>
      <w:r w:rsidRPr="00CD2675">
        <w:rPr>
          <w:rFonts w:ascii="Arial" w:hAnsi="Arial" w:cs="Arial"/>
          <w:sz w:val="20"/>
          <w:szCs w:val="20"/>
        </w:rPr>
        <w:t xml:space="preserve"> determinar o retorno dos autos para saneamento de irregularidades;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7" w:name="art71ii"/>
      <w:bookmarkEnd w:id="37"/>
      <w:r w:rsidRPr="00CD2675">
        <w:rPr>
          <w:rFonts w:ascii="Arial" w:hAnsi="Arial" w:cs="Arial"/>
          <w:b/>
          <w:bCs/>
          <w:sz w:val="20"/>
          <w:szCs w:val="20"/>
        </w:rPr>
        <w:t>b)</w:t>
      </w:r>
      <w:r w:rsidRPr="00CD2675">
        <w:rPr>
          <w:rFonts w:ascii="Arial" w:hAnsi="Arial" w:cs="Arial"/>
          <w:sz w:val="20"/>
          <w:szCs w:val="20"/>
        </w:rPr>
        <w:t xml:space="preserve"> revogar a licitação por motivo de conveniência e oportunidade;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8" w:name="art71iii"/>
      <w:bookmarkEnd w:id="38"/>
      <w:r w:rsidRPr="00CD2675">
        <w:rPr>
          <w:rFonts w:ascii="Arial" w:hAnsi="Arial" w:cs="Arial"/>
          <w:b/>
          <w:bCs/>
          <w:sz w:val="20"/>
          <w:szCs w:val="20"/>
        </w:rPr>
        <w:t>c)</w:t>
      </w:r>
      <w:r w:rsidRPr="00CD2675">
        <w:rPr>
          <w:rFonts w:ascii="Arial" w:hAnsi="Arial" w:cs="Arial"/>
          <w:sz w:val="20"/>
          <w:szCs w:val="20"/>
        </w:rPr>
        <w:t xml:space="preserve"> proceder à anulação da licitação, de ofício ou mediante provocação de terceiros, sempre que presente ilegalidade insanável;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39" w:name="art71iv"/>
      <w:bookmarkEnd w:id="39"/>
      <w:r w:rsidRPr="00CD2675">
        <w:rPr>
          <w:rFonts w:ascii="Arial" w:hAnsi="Arial" w:cs="Arial"/>
          <w:b/>
          <w:bCs/>
          <w:sz w:val="20"/>
          <w:szCs w:val="20"/>
        </w:rPr>
        <w:t>d)</w:t>
      </w:r>
      <w:r w:rsidRPr="00CD2675">
        <w:rPr>
          <w:rFonts w:ascii="Arial" w:hAnsi="Arial" w:cs="Arial"/>
          <w:sz w:val="20"/>
          <w:szCs w:val="20"/>
        </w:rPr>
        <w:t xml:space="preserve"> adjudicar o objeto e homologar a licitação.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tabs>
          <w:tab w:val="left" w:pos="1134"/>
        </w:tabs>
        <w:spacing w:line="360" w:lineRule="auto"/>
        <w:jc w:val="both"/>
        <w:rPr>
          <w:rFonts w:cs="Arial"/>
          <w:b/>
          <w:sz w:val="20"/>
        </w:rPr>
      </w:pPr>
      <w:bookmarkStart w:id="40" w:name="art71§1"/>
      <w:bookmarkEnd w:id="40"/>
      <w:r w:rsidRPr="00CD2675">
        <w:rPr>
          <w:rFonts w:cs="Arial"/>
          <w:b/>
          <w:sz w:val="20"/>
        </w:rPr>
        <w:t>1</w:t>
      </w:r>
      <w:r>
        <w:rPr>
          <w:rFonts w:cs="Arial"/>
          <w:b/>
          <w:sz w:val="20"/>
        </w:rPr>
        <w:t>5</w:t>
      </w:r>
      <w:r w:rsidRPr="00CD2675">
        <w:rPr>
          <w:rFonts w:cs="Arial"/>
          <w:b/>
          <w:sz w:val="20"/>
        </w:rPr>
        <w:t>. CONDIÇÕES DE CONTRATAÇÃO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.1.</w:t>
      </w:r>
      <w:r w:rsidRPr="00CD2675">
        <w:rPr>
          <w:rFonts w:ascii="Arial" w:hAnsi="Arial" w:cs="Arial"/>
          <w:sz w:val="20"/>
          <w:szCs w:val="20"/>
        </w:rPr>
        <w:t xml:space="preserve"> O licitante vencedor será convocado para assinar o termo de contrato ou para aceitar ou retirar o instrumento equivalente, dentro do prazo de 03 (três) dias úteis, sob pena de decair o direito à contratação, sem prejuízo das sanções previstas neste Edital.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1" w:name="art90§1"/>
      <w:bookmarkEnd w:id="41"/>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.2.</w:t>
      </w:r>
      <w:r w:rsidRPr="00CD2675">
        <w:rPr>
          <w:rFonts w:ascii="Arial" w:hAnsi="Arial" w:cs="Arial"/>
          <w:sz w:val="20"/>
          <w:szCs w:val="20"/>
        </w:rPr>
        <w:t xml:space="preserve"> O prazo de convocação poderá ser prorrogado 1 (uma) vez, por igual período, mediante solicitação da parte, durante seu transcurso, devidamente justificada, e desde que o motivo apresentado seja aceito pela Administração.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2" w:name="art90§2"/>
      <w:bookmarkEnd w:id="42"/>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.3.</w:t>
      </w:r>
      <w:r w:rsidRPr="00CD2675">
        <w:rPr>
          <w:rFonts w:ascii="Arial" w:hAnsi="Arial" w:cs="Arial"/>
          <w:sz w:val="20"/>
          <w:szCs w:val="20"/>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3" w:name="art90§3"/>
      <w:bookmarkEnd w:id="43"/>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.4.</w:t>
      </w:r>
      <w:r w:rsidRPr="00CD2675">
        <w:rPr>
          <w:rFonts w:ascii="Arial" w:hAnsi="Arial" w:cs="Arial"/>
          <w:sz w:val="20"/>
          <w:szCs w:val="20"/>
        </w:rPr>
        <w:t xml:space="preserve"> Decorrido o prazo de validade da proposta indicado no item 4.1 deste Edital, sem convocação para a contratação, ficarão os licitantes liberados dos compromissos assumidos.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4" w:name="art90§4"/>
      <w:bookmarkEnd w:id="44"/>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.5.</w:t>
      </w:r>
      <w:r w:rsidRPr="00CD2675">
        <w:rPr>
          <w:rFonts w:ascii="Arial" w:hAnsi="Arial" w:cs="Arial"/>
          <w:sz w:val="20"/>
          <w:szCs w:val="20"/>
        </w:rPr>
        <w:t xml:space="preserve"> Na hipótese de nenhum dos licitantes aceitar a contratação, nos termos do 1</w:t>
      </w:r>
      <w:r>
        <w:rPr>
          <w:rFonts w:ascii="Arial" w:hAnsi="Arial" w:cs="Arial"/>
          <w:sz w:val="20"/>
          <w:szCs w:val="20"/>
        </w:rPr>
        <w:t>5</w:t>
      </w:r>
      <w:r w:rsidRPr="00CD2675">
        <w:rPr>
          <w:rFonts w:ascii="Arial" w:hAnsi="Arial" w:cs="Arial"/>
          <w:sz w:val="20"/>
          <w:szCs w:val="20"/>
        </w:rPr>
        <w:t>.3 deste Edital, a Administração, observados o valor estimado e sua eventual atualização nos termos do edital, poderá:</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5" w:name="art90§4i"/>
      <w:bookmarkEnd w:id="45"/>
      <w:r w:rsidRPr="00CD2675">
        <w:rPr>
          <w:rFonts w:ascii="Arial" w:hAnsi="Arial" w:cs="Arial"/>
          <w:b/>
          <w:bCs/>
          <w:sz w:val="20"/>
          <w:szCs w:val="20"/>
        </w:rPr>
        <w:t>a)</w:t>
      </w:r>
      <w:r w:rsidRPr="00CD2675">
        <w:rPr>
          <w:rFonts w:ascii="Arial" w:hAnsi="Arial" w:cs="Arial"/>
          <w:sz w:val="20"/>
          <w:szCs w:val="20"/>
        </w:rPr>
        <w:t xml:space="preserve"> convocar os licitantes remanescentes para negociação, na ordem de classificação, com vistas à obtenção de preço melhor, mesmo que acima do preço do adjudicatário;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6" w:name="art90§4ii"/>
      <w:bookmarkEnd w:id="46"/>
      <w:r w:rsidRPr="00CD2675">
        <w:rPr>
          <w:rFonts w:ascii="Arial" w:hAnsi="Arial" w:cs="Arial"/>
          <w:b/>
          <w:bCs/>
          <w:sz w:val="20"/>
          <w:szCs w:val="20"/>
        </w:rPr>
        <w:t>b)</w:t>
      </w:r>
      <w:r w:rsidRPr="00CD2675">
        <w:rPr>
          <w:rFonts w:ascii="Arial" w:hAnsi="Arial" w:cs="Arial"/>
          <w:sz w:val="20"/>
          <w:szCs w:val="20"/>
        </w:rPr>
        <w:t xml:space="preserve"> adjudicar e celebrar o contrato nas condições ofertadas pelos licitantes remanescentes, atendida a ordem classificatória, quando frustrada a negociação de melhor condição.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7" w:name="art90§5"/>
      <w:bookmarkEnd w:id="47"/>
      <w:r w:rsidRPr="00CD2675">
        <w:rPr>
          <w:rFonts w:ascii="Arial" w:hAnsi="Arial" w:cs="Arial"/>
          <w:b/>
          <w:bCs/>
          <w:sz w:val="20"/>
          <w:szCs w:val="20"/>
        </w:rPr>
        <w:t>1</w:t>
      </w:r>
      <w:r>
        <w:rPr>
          <w:rFonts w:ascii="Arial" w:hAnsi="Arial" w:cs="Arial"/>
          <w:b/>
          <w:bCs/>
          <w:sz w:val="20"/>
          <w:szCs w:val="20"/>
        </w:rPr>
        <w:t>5</w:t>
      </w:r>
      <w:r w:rsidRPr="00CD2675">
        <w:rPr>
          <w:rFonts w:ascii="Arial" w:hAnsi="Arial" w:cs="Arial"/>
          <w:b/>
          <w:bCs/>
          <w:sz w:val="20"/>
          <w:szCs w:val="20"/>
        </w:rPr>
        <w:t>.6.</w:t>
      </w:r>
      <w:r w:rsidRPr="00CD2675">
        <w:rPr>
          <w:rFonts w:ascii="Arial" w:hAnsi="Arial" w:cs="Arial"/>
          <w:sz w:val="20"/>
          <w:szCs w:val="20"/>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6. VIGÊNCIA DA ATA DE REGISTRO DE PREÇOS</w:t>
      </w:r>
    </w:p>
    <w:p w:rsidR="00203DAC" w:rsidRPr="00CD2675" w:rsidRDefault="00203DAC" w:rsidP="00203DAC">
      <w:pPr>
        <w:spacing w:line="360" w:lineRule="auto"/>
        <w:rPr>
          <w:rFonts w:cs="Arial"/>
          <w:sz w:val="20"/>
        </w:rPr>
      </w:pPr>
      <w:r w:rsidRPr="00876BE7">
        <w:rPr>
          <w:rFonts w:cs="Arial"/>
          <w:b/>
          <w:sz w:val="20"/>
        </w:rPr>
        <w:t>16.1</w:t>
      </w:r>
      <w:r>
        <w:rPr>
          <w:rFonts w:cs="Arial"/>
          <w:sz w:val="20"/>
        </w:rPr>
        <w:t xml:space="preserve">. A </w:t>
      </w:r>
      <w:r w:rsidRPr="00CD2675">
        <w:rPr>
          <w:rFonts w:cs="Arial"/>
          <w:sz w:val="20"/>
        </w:rPr>
        <w:t>Ata de Registro de Preços</w:t>
      </w:r>
      <w:r w:rsidR="00367CF0">
        <w:rPr>
          <w:rFonts w:cs="Arial"/>
          <w:sz w:val="20"/>
        </w:rPr>
        <w:t xml:space="preserve"> terá a vigência de até 30/06/2025</w:t>
      </w:r>
      <w:r>
        <w:rPr>
          <w:rFonts w:cs="Arial"/>
          <w:sz w:val="20"/>
        </w:rPr>
        <w:t>.</w:t>
      </w:r>
    </w:p>
    <w:p w:rsidR="00203DAC" w:rsidRPr="00CD2675" w:rsidRDefault="00203DAC" w:rsidP="00203DAC">
      <w:pPr>
        <w:spacing w:line="360" w:lineRule="auto"/>
        <w:rPr>
          <w:rFonts w:cs="Arial"/>
          <w:b/>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7</w:t>
      </w:r>
      <w:r w:rsidRPr="00CD2675">
        <w:rPr>
          <w:rFonts w:cs="Arial"/>
          <w:b/>
          <w:sz w:val="20"/>
        </w:rPr>
        <w:t>. PRAZOS E CONDIÇÕES DE PAGAMENTO</w:t>
      </w:r>
    </w:p>
    <w:p w:rsidR="00203DAC" w:rsidRDefault="00203DAC" w:rsidP="00203DAC">
      <w:pPr>
        <w:tabs>
          <w:tab w:val="left" w:pos="1134"/>
        </w:tabs>
        <w:spacing w:before="120" w:line="360" w:lineRule="auto"/>
        <w:jc w:val="both"/>
        <w:rPr>
          <w:rFonts w:cs="Arial"/>
          <w:sz w:val="20"/>
        </w:rPr>
      </w:pPr>
      <w:r w:rsidRPr="00340B1B">
        <w:rPr>
          <w:rFonts w:cs="Arial"/>
          <w:b/>
          <w:sz w:val="20"/>
        </w:rPr>
        <w:t>17.1.</w:t>
      </w:r>
      <w:r w:rsidRPr="00340B1B">
        <w:rPr>
          <w:rFonts w:cs="Arial"/>
          <w:sz w:val="20"/>
        </w:rPr>
        <w:t xml:space="preserve"> O pag</w:t>
      </w:r>
      <w:r>
        <w:rPr>
          <w:rFonts w:cs="Arial"/>
          <w:sz w:val="20"/>
        </w:rPr>
        <w:t xml:space="preserve">amento será realizado através do cartão Banrisul – </w:t>
      </w:r>
      <w:proofErr w:type="spellStart"/>
      <w:r>
        <w:rPr>
          <w:rFonts w:cs="Arial"/>
          <w:sz w:val="20"/>
        </w:rPr>
        <w:t>Banricard</w:t>
      </w:r>
      <w:proofErr w:type="spellEnd"/>
      <w:r>
        <w:rPr>
          <w:rFonts w:cs="Arial"/>
          <w:sz w:val="20"/>
        </w:rPr>
        <w:t xml:space="preserve"> Combustível</w:t>
      </w:r>
      <w:r w:rsidRPr="00340B1B">
        <w:rPr>
          <w:rFonts w:cs="Arial"/>
          <w:sz w:val="20"/>
        </w:rPr>
        <w:t>, correndo a despesa na dotação orçamentária correspondente.</w:t>
      </w:r>
    </w:p>
    <w:p w:rsidR="00203DAC" w:rsidRDefault="00203DAC" w:rsidP="00203DAC">
      <w:pPr>
        <w:tabs>
          <w:tab w:val="left" w:pos="1134"/>
        </w:tabs>
        <w:spacing w:before="120" w:line="360" w:lineRule="auto"/>
        <w:jc w:val="both"/>
        <w:rPr>
          <w:rFonts w:cs="Arial"/>
          <w:sz w:val="20"/>
        </w:rPr>
      </w:pPr>
      <w:r w:rsidRPr="004F7ACD">
        <w:rPr>
          <w:rFonts w:cs="Arial"/>
          <w:b/>
          <w:sz w:val="20"/>
        </w:rPr>
        <w:t xml:space="preserve">17.2. </w:t>
      </w:r>
      <w:r w:rsidRPr="007A4368">
        <w:rPr>
          <w:rFonts w:cs="Arial"/>
          <w:sz w:val="20"/>
        </w:rPr>
        <w:t xml:space="preserve">As empresas </w:t>
      </w:r>
      <w:r>
        <w:rPr>
          <w:rFonts w:cs="Arial"/>
          <w:sz w:val="20"/>
        </w:rPr>
        <w:t xml:space="preserve">deverão obrigatoriamente integrar-se </w:t>
      </w:r>
      <w:r w:rsidR="00367CF0">
        <w:rPr>
          <w:rFonts w:cs="Arial"/>
          <w:sz w:val="20"/>
        </w:rPr>
        <w:t>à</w:t>
      </w:r>
      <w:r>
        <w:rPr>
          <w:rFonts w:cs="Arial"/>
          <w:sz w:val="20"/>
        </w:rPr>
        <w:t xml:space="preserve"> rede de estabelecimentos credenciados pela instituição financeira Banrisul, possibilitando a aquisição e pagamento através de Cartões – </w:t>
      </w:r>
      <w:proofErr w:type="spellStart"/>
      <w:r>
        <w:rPr>
          <w:rFonts w:cs="Arial"/>
          <w:sz w:val="20"/>
        </w:rPr>
        <w:t>Banricard</w:t>
      </w:r>
      <w:proofErr w:type="spellEnd"/>
      <w:r>
        <w:rPr>
          <w:rFonts w:cs="Arial"/>
          <w:sz w:val="20"/>
        </w:rPr>
        <w:t xml:space="preserve"> Combustível.</w:t>
      </w:r>
    </w:p>
    <w:p w:rsidR="00203DAC" w:rsidRDefault="00203DAC" w:rsidP="00203DAC">
      <w:pPr>
        <w:tabs>
          <w:tab w:val="left" w:pos="1134"/>
        </w:tabs>
        <w:spacing w:before="120" w:line="360" w:lineRule="auto"/>
        <w:jc w:val="both"/>
        <w:rPr>
          <w:rFonts w:cs="Arial"/>
          <w:sz w:val="20"/>
        </w:rPr>
      </w:pPr>
      <w:r w:rsidRPr="001902B4">
        <w:rPr>
          <w:rFonts w:cs="Arial"/>
          <w:b/>
          <w:sz w:val="20"/>
        </w:rPr>
        <w:t>17.3.</w:t>
      </w:r>
      <w:r>
        <w:rPr>
          <w:rFonts w:cs="Arial"/>
          <w:sz w:val="20"/>
        </w:rPr>
        <w:t xml:space="preserve"> Os pagamentos serão efetuados através do cartão Banrisul – </w:t>
      </w:r>
      <w:proofErr w:type="spellStart"/>
      <w:r>
        <w:rPr>
          <w:rFonts w:cs="Arial"/>
          <w:sz w:val="20"/>
        </w:rPr>
        <w:t>Banricard</w:t>
      </w:r>
      <w:proofErr w:type="spellEnd"/>
      <w:r>
        <w:rPr>
          <w:rFonts w:cs="Arial"/>
          <w:sz w:val="20"/>
        </w:rPr>
        <w:t xml:space="preserve"> Combustível, que reembolsará à licitante vencedora, via conta corrente, no prazo e condições pactuadas em contrato entre empresa e a administradora de cartões, os valores correspondentes ao produto fornecido ao Município, sendo que o Banco Banrisul cobra um valor sobre a fatura, que será absorvida/paga pela </w:t>
      </w:r>
      <w:r>
        <w:rPr>
          <w:rFonts w:cs="Arial"/>
          <w:sz w:val="20"/>
        </w:rPr>
        <w:lastRenderedPageBreak/>
        <w:t>Contratada/Detentora da Ata, sem qualquer despesa adicional ao Município. Informações sobre o valor/taxas, podem ser obtidas junto a Agência do Banco Banrisul de Guarani das Missões/RS.</w:t>
      </w:r>
    </w:p>
    <w:p w:rsidR="00203DAC" w:rsidRDefault="00203DAC" w:rsidP="00203DAC">
      <w:pPr>
        <w:tabs>
          <w:tab w:val="left" w:pos="1134"/>
        </w:tabs>
        <w:spacing w:before="120" w:line="360" w:lineRule="auto"/>
        <w:jc w:val="both"/>
        <w:rPr>
          <w:rFonts w:cs="Arial"/>
          <w:sz w:val="20"/>
        </w:rPr>
      </w:pPr>
      <w:r w:rsidRPr="00142743">
        <w:rPr>
          <w:rFonts w:cs="Arial"/>
          <w:b/>
          <w:sz w:val="20"/>
        </w:rPr>
        <w:t>17.4.</w:t>
      </w:r>
      <w:r>
        <w:rPr>
          <w:rFonts w:cs="Arial"/>
          <w:sz w:val="20"/>
        </w:rPr>
        <w:t xml:space="preserve"> O Banco Banrisul emitirá um extrato contendo o nome do servidor, identificação do veículo/maquinário, modelo, placa e a quantidade de litros abastecidos, dando assim um maior controle e praticidade aos serviços. </w:t>
      </w:r>
    </w:p>
    <w:p w:rsidR="00203DAC" w:rsidRDefault="00203DAC" w:rsidP="00203DAC">
      <w:pPr>
        <w:tabs>
          <w:tab w:val="left" w:pos="1134"/>
        </w:tabs>
        <w:spacing w:before="120" w:line="360" w:lineRule="auto"/>
        <w:jc w:val="both"/>
        <w:rPr>
          <w:rFonts w:cs="Arial"/>
          <w:sz w:val="20"/>
        </w:rPr>
      </w:pPr>
      <w:r w:rsidRPr="00CE2E50">
        <w:rPr>
          <w:rFonts w:cs="Arial"/>
          <w:b/>
          <w:sz w:val="20"/>
        </w:rPr>
        <w:t>17.5.</w:t>
      </w:r>
      <w:r>
        <w:rPr>
          <w:rFonts w:cs="Arial"/>
          <w:sz w:val="20"/>
        </w:rPr>
        <w:t xml:space="preserve"> Os valores correspondentes ao consumo das Secretarias Municipais serão repassados pelo Município à empresa Banrisul, mediante a apresentação da Nota Fiscal/Fatura a ser emitida pela mesma e nos prazos estabelecidos na relação contratual celebrada entre o Município e a referida Administradora de Cartões.</w:t>
      </w:r>
    </w:p>
    <w:p w:rsidR="00203DAC" w:rsidRPr="007A4368" w:rsidRDefault="00203DAC" w:rsidP="00203DAC">
      <w:pPr>
        <w:tabs>
          <w:tab w:val="left" w:pos="1134"/>
        </w:tabs>
        <w:spacing w:before="120" w:line="360" w:lineRule="auto"/>
        <w:jc w:val="both"/>
        <w:rPr>
          <w:rFonts w:cs="Arial"/>
          <w:sz w:val="20"/>
        </w:rPr>
      </w:pPr>
      <w:r w:rsidRPr="00B160A9">
        <w:rPr>
          <w:rFonts w:cs="Arial"/>
          <w:b/>
          <w:sz w:val="20"/>
        </w:rPr>
        <w:t>17.6.</w:t>
      </w:r>
      <w:r>
        <w:rPr>
          <w:rFonts w:cs="Arial"/>
          <w:sz w:val="20"/>
        </w:rPr>
        <w:t xml:space="preserve"> Nos preços cotados deverão estar incluídas todas as despesas que influam nos custos, tais como: despesas com custo, transporte, seguro e frete, tributos (impostos, taxas, contribuições fiscais e </w:t>
      </w:r>
      <w:proofErr w:type="spellStart"/>
      <w:r>
        <w:rPr>
          <w:rFonts w:cs="Arial"/>
          <w:sz w:val="20"/>
        </w:rPr>
        <w:t>parafiscais</w:t>
      </w:r>
      <w:proofErr w:type="spellEnd"/>
      <w:r>
        <w:rPr>
          <w:rFonts w:cs="Arial"/>
          <w:sz w:val="20"/>
        </w:rPr>
        <w:t>), obrigações sociais, trabalhistas, fiscais, frete, encargos comerciais ou de qualquer natureza e todos os ônus diretos, especificados ou não no edital e Contrato/Ata de Registro de Preços.</w:t>
      </w:r>
    </w:p>
    <w:p w:rsidR="00203DAC" w:rsidRDefault="00203DAC" w:rsidP="00203DAC">
      <w:pPr>
        <w:tabs>
          <w:tab w:val="left" w:pos="1134"/>
        </w:tabs>
        <w:spacing w:line="360" w:lineRule="auto"/>
        <w:jc w:val="both"/>
        <w:rPr>
          <w:rFonts w:cs="Arial"/>
          <w:sz w:val="20"/>
        </w:rPr>
      </w:pPr>
      <w:r w:rsidRPr="00CD2675">
        <w:rPr>
          <w:rFonts w:cs="Arial"/>
          <w:b/>
          <w:sz w:val="20"/>
        </w:rPr>
        <w:t>1</w:t>
      </w:r>
      <w:r>
        <w:rPr>
          <w:rFonts w:cs="Arial"/>
          <w:b/>
          <w:sz w:val="20"/>
        </w:rPr>
        <w:t>7.7</w:t>
      </w:r>
      <w:r w:rsidRPr="00CD2675">
        <w:rPr>
          <w:rFonts w:cs="Arial"/>
          <w:b/>
          <w:sz w:val="20"/>
        </w:rPr>
        <w:t xml:space="preserve">. </w:t>
      </w:r>
      <w:r w:rsidRPr="00CD2675">
        <w:rPr>
          <w:rFonts w:cs="Arial"/>
          <w:sz w:val="20"/>
        </w:rPr>
        <w:t>A nota fiscal/fatura emitida pelo fornecedor deverá conter, em local de fácil visualização, a indicação do número do processo, número do pregão eletrônico e da ordem de fornecimento (empenho), a fim de se acelerar o trâmite de recebimento do material e posterior liberação do documento fiscal para pagamento.</w:t>
      </w:r>
    </w:p>
    <w:p w:rsidR="00203DAC" w:rsidRPr="00101FF5" w:rsidRDefault="00203DAC" w:rsidP="00203DAC">
      <w:pPr>
        <w:tabs>
          <w:tab w:val="left" w:pos="1134"/>
        </w:tabs>
        <w:spacing w:line="360" w:lineRule="auto"/>
        <w:jc w:val="both"/>
        <w:rPr>
          <w:rFonts w:cs="Arial"/>
          <w:b/>
          <w:sz w:val="20"/>
        </w:rPr>
      </w:pPr>
      <w:r w:rsidRPr="00101FF5">
        <w:rPr>
          <w:rFonts w:cs="Arial"/>
          <w:b/>
          <w:sz w:val="20"/>
        </w:rPr>
        <w:t>17.8.</w:t>
      </w:r>
      <w:r>
        <w:rPr>
          <w:rFonts w:cs="Arial"/>
          <w:b/>
          <w:sz w:val="20"/>
        </w:rPr>
        <w:t xml:space="preserve"> </w:t>
      </w:r>
      <w:r w:rsidRPr="00101FF5">
        <w:rPr>
          <w:rFonts w:cs="Arial"/>
          <w:sz w:val="20"/>
        </w:rPr>
        <w:t>Não será</w:t>
      </w:r>
      <w:r>
        <w:rPr>
          <w:rFonts w:cs="Arial"/>
          <w:sz w:val="20"/>
        </w:rPr>
        <w:t xml:space="preserve"> efetuado qualquer pagamento </w:t>
      </w:r>
      <w:proofErr w:type="gramStart"/>
      <w:r>
        <w:rPr>
          <w:rFonts w:cs="Arial"/>
          <w:sz w:val="20"/>
        </w:rPr>
        <w:t>a Contratada</w:t>
      </w:r>
      <w:proofErr w:type="gramEnd"/>
      <w:r>
        <w:rPr>
          <w:rFonts w:cs="Arial"/>
          <w:sz w:val="20"/>
        </w:rPr>
        <w:t xml:space="preserve"> enquanto houver pendência de liquidação da obrigação financeira em virtude de penalidade ou inadimplência contratual.</w:t>
      </w: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7.9</w:t>
      </w:r>
      <w:r w:rsidRPr="00CD2675">
        <w:rPr>
          <w:rFonts w:cs="Arial"/>
          <w:b/>
          <w:sz w:val="20"/>
        </w:rPr>
        <w:t xml:space="preserve">. </w:t>
      </w:r>
      <w:r w:rsidRPr="00CD2675">
        <w:rPr>
          <w:rFonts w:cs="Arial"/>
          <w:sz w:val="20"/>
        </w:rPr>
        <w:t xml:space="preserve">Ocorrendo atraso no pagamento, os valores serão corrigidos monetariamente pelo índice IGPM do período, ou outro índice que vier a substituí-lo, e a Administração compensará a contratada com juros de 0,5% ao mês, </w:t>
      </w:r>
      <w:proofErr w:type="gramStart"/>
      <w:r w:rsidRPr="00CD2675">
        <w:rPr>
          <w:rFonts w:cs="Arial"/>
          <w:sz w:val="20"/>
        </w:rPr>
        <w:t>pro</w:t>
      </w:r>
      <w:proofErr w:type="gramEnd"/>
      <w:r w:rsidRPr="00CD2675">
        <w:rPr>
          <w:rFonts w:cs="Arial"/>
          <w:sz w:val="20"/>
        </w:rPr>
        <w:t xml:space="preserve"> rata.</w:t>
      </w:r>
      <w:r w:rsidRPr="00CD2675">
        <w:rPr>
          <w:rFonts w:cs="Arial"/>
          <w:b/>
          <w:sz w:val="20"/>
        </w:rPr>
        <w:t xml:space="preserve"> </w:t>
      </w:r>
    </w:p>
    <w:p w:rsidR="00203DAC" w:rsidRPr="00CD2675" w:rsidRDefault="00203DAC" w:rsidP="00203DAC">
      <w:pPr>
        <w:tabs>
          <w:tab w:val="left" w:pos="1134"/>
        </w:tabs>
        <w:spacing w:line="360" w:lineRule="auto"/>
        <w:jc w:val="both"/>
        <w:rPr>
          <w:rFonts w:cs="Arial"/>
          <w:b/>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1</w:t>
      </w:r>
      <w:r>
        <w:rPr>
          <w:rFonts w:cs="Arial"/>
          <w:b/>
          <w:sz w:val="20"/>
        </w:rPr>
        <w:t>8</w:t>
      </w:r>
      <w:r w:rsidRPr="00CD2675">
        <w:rPr>
          <w:rFonts w:cs="Arial"/>
          <w:b/>
          <w:sz w:val="20"/>
        </w:rPr>
        <w:t>. RECEBIMENTO DO OBJETO</w:t>
      </w:r>
    </w:p>
    <w:p w:rsidR="00203DAC" w:rsidRPr="00F568E2" w:rsidRDefault="00203DAC" w:rsidP="00203DAC">
      <w:pPr>
        <w:widowControl w:val="0"/>
        <w:tabs>
          <w:tab w:val="left" w:pos="813"/>
          <w:tab w:val="left" w:pos="9214"/>
        </w:tabs>
        <w:autoSpaceDE w:val="0"/>
        <w:autoSpaceDN w:val="0"/>
        <w:spacing w:before="120" w:line="360" w:lineRule="auto"/>
        <w:ind w:right="-1"/>
        <w:jc w:val="both"/>
        <w:rPr>
          <w:rFonts w:cs="Arial"/>
          <w:sz w:val="20"/>
        </w:rPr>
      </w:pPr>
      <w:r w:rsidRPr="00F568E2">
        <w:rPr>
          <w:rFonts w:cs="Arial"/>
          <w:b/>
          <w:bCs/>
          <w:color w:val="000000"/>
          <w:sz w:val="20"/>
        </w:rPr>
        <w:t>18</w:t>
      </w:r>
      <w:r w:rsidRPr="00F568E2">
        <w:rPr>
          <w:rFonts w:cs="Arial"/>
          <w:b/>
          <w:sz w:val="20"/>
        </w:rPr>
        <w:t xml:space="preserve">.1 </w:t>
      </w:r>
      <w:r w:rsidRPr="00F568E2">
        <w:rPr>
          <w:rFonts w:cs="Arial"/>
          <w:sz w:val="20"/>
        </w:rPr>
        <w:t xml:space="preserve">Os abastecimentos dos combustíveis serão realizados nas dependências </w:t>
      </w:r>
      <w:proofErr w:type="gramStart"/>
      <w:r w:rsidRPr="00F568E2">
        <w:rPr>
          <w:rFonts w:cs="Arial"/>
          <w:sz w:val="20"/>
        </w:rPr>
        <w:t>da(</w:t>
      </w:r>
      <w:proofErr w:type="gramEnd"/>
      <w:r w:rsidRPr="00F568E2">
        <w:rPr>
          <w:rFonts w:cs="Arial"/>
          <w:sz w:val="20"/>
        </w:rPr>
        <w:t>s) empresa(s) vencedora(s), que esteja(m) localizada(s) no perímetro urbano do Município de Guarani das Missões/RS, diretamente na bomba, conforme</w:t>
      </w:r>
      <w:r w:rsidRPr="00F568E2">
        <w:rPr>
          <w:rFonts w:cs="Arial"/>
          <w:spacing w:val="-5"/>
          <w:sz w:val="20"/>
        </w:rPr>
        <w:t xml:space="preserve"> </w:t>
      </w:r>
      <w:r w:rsidRPr="00F568E2">
        <w:rPr>
          <w:rFonts w:cs="Arial"/>
          <w:sz w:val="20"/>
        </w:rPr>
        <w:t>necessidade.</w:t>
      </w:r>
    </w:p>
    <w:p w:rsidR="00203DAC" w:rsidRPr="00F568E2" w:rsidRDefault="00203DAC" w:rsidP="00203DAC">
      <w:pPr>
        <w:tabs>
          <w:tab w:val="left" w:pos="1134"/>
        </w:tabs>
        <w:spacing w:before="120" w:line="360" w:lineRule="auto"/>
        <w:jc w:val="both"/>
        <w:rPr>
          <w:rFonts w:cs="Arial"/>
          <w:sz w:val="20"/>
        </w:rPr>
      </w:pPr>
      <w:r w:rsidRPr="00F568E2">
        <w:rPr>
          <w:rFonts w:cs="Arial"/>
          <w:b/>
          <w:sz w:val="20"/>
        </w:rPr>
        <w:t xml:space="preserve">18.2. </w:t>
      </w:r>
      <w:r w:rsidRPr="00F568E2">
        <w:rPr>
          <w:rFonts w:cs="Arial"/>
          <w:sz w:val="20"/>
        </w:rPr>
        <w:t>Verificada alguma desconformidade no objeto, a licitante vencedora deverá promover as correções necessárias no prazo máximo de 01 (um) dia, sujeitando-se às penalidades previstas neste edital.</w:t>
      </w:r>
    </w:p>
    <w:p w:rsidR="00203DAC" w:rsidRPr="00F568E2" w:rsidRDefault="00203DAC" w:rsidP="00203DAC">
      <w:pPr>
        <w:tabs>
          <w:tab w:val="left" w:pos="1134"/>
        </w:tabs>
        <w:spacing w:line="360" w:lineRule="auto"/>
        <w:jc w:val="both"/>
        <w:rPr>
          <w:rFonts w:cs="Arial"/>
          <w:sz w:val="20"/>
        </w:rPr>
      </w:pPr>
      <w:r w:rsidRPr="00F568E2">
        <w:rPr>
          <w:rFonts w:cs="Arial"/>
          <w:b/>
          <w:sz w:val="20"/>
        </w:rPr>
        <w:t>18.3.</w:t>
      </w:r>
      <w:r w:rsidRPr="00F568E2">
        <w:rPr>
          <w:rFonts w:cs="Arial"/>
          <w:sz w:val="20"/>
        </w:rPr>
        <w:t xml:space="preserve"> A nota fiscal/fatura deverá, obrigatoriamente, ser entregue junto com o seu objeto.</w:t>
      </w:r>
    </w:p>
    <w:p w:rsidR="00203DAC" w:rsidRDefault="00203DAC" w:rsidP="00203DAC">
      <w:pPr>
        <w:tabs>
          <w:tab w:val="left" w:pos="1134"/>
        </w:tabs>
        <w:spacing w:line="360" w:lineRule="auto"/>
        <w:jc w:val="both"/>
        <w:rPr>
          <w:rFonts w:cs="Arial"/>
          <w:b/>
          <w:sz w:val="20"/>
        </w:rPr>
      </w:pPr>
    </w:p>
    <w:p w:rsidR="00203DAC" w:rsidRPr="00CD2675" w:rsidRDefault="00203DAC" w:rsidP="00203DAC">
      <w:pPr>
        <w:tabs>
          <w:tab w:val="left" w:pos="1134"/>
        </w:tabs>
        <w:spacing w:line="360" w:lineRule="auto"/>
        <w:jc w:val="both"/>
        <w:rPr>
          <w:rFonts w:cs="Arial"/>
          <w:b/>
          <w:sz w:val="20"/>
        </w:rPr>
      </w:pPr>
      <w:r>
        <w:rPr>
          <w:rFonts w:cs="Arial"/>
          <w:b/>
          <w:sz w:val="20"/>
        </w:rPr>
        <w:t>19</w:t>
      </w:r>
      <w:r w:rsidRPr="00CD2675">
        <w:rPr>
          <w:rFonts w:cs="Arial"/>
          <w:b/>
          <w:sz w:val="20"/>
        </w:rPr>
        <w:t>. SANÇÕES ADMINISTRATIVAS</w:t>
      </w:r>
    </w:p>
    <w:p w:rsidR="00203DAC" w:rsidRPr="00CD2675" w:rsidRDefault="00203DAC" w:rsidP="00203DAC">
      <w:pPr>
        <w:tabs>
          <w:tab w:val="left" w:pos="1134"/>
        </w:tabs>
        <w:spacing w:line="360" w:lineRule="auto"/>
        <w:jc w:val="both"/>
        <w:rPr>
          <w:rFonts w:cs="Arial"/>
          <w:sz w:val="20"/>
          <w:lang w:eastAsia="pt-BR"/>
        </w:rPr>
      </w:pPr>
      <w:r>
        <w:rPr>
          <w:rFonts w:cs="Arial"/>
          <w:b/>
          <w:sz w:val="20"/>
        </w:rPr>
        <w:t>19</w:t>
      </w:r>
      <w:r w:rsidRPr="00CD2675">
        <w:rPr>
          <w:rFonts w:cs="Arial"/>
          <w:b/>
          <w:sz w:val="20"/>
        </w:rPr>
        <w:t>.1.</w:t>
      </w:r>
      <w:r w:rsidRPr="00CD2675">
        <w:rPr>
          <w:rFonts w:cs="Arial"/>
          <w:b/>
          <w:bCs/>
          <w:sz w:val="20"/>
        </w:rPr>
        <w:t> </w:t>
      </w:r>
      <w:r w:rsidRPr="00CD2675">
        <w:rPr>
          <w:rFonts w:cs="Arial"/>
          <w:sz w:val="20"/>
        </w:rPr>
        <w:t>O licitante ou o contratado será responsabilizado administrativamente pelas seguintes infrações: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8" w:name="art155i"/>
      <w:bookmarkEnd w:id="48"/>
      <w:r w:rsidRPr="00CD2675">
        <w:rPr>
          <w:rFonts w:ascii="Arial" w:hAnsi="Arial" w:cs="Arial"/>
          <w:b/>
          <w:bCs/>
          <w:sz w:val="20"/>
          <w:szCs w:val="20"/>
        </w:rPr>
        <w:t>a)</w:t>
      </w:r>
      <w:r w:rsidRPr="00CD2675">
        <w:rPr>
          <w:rFonts w:ascii="Arial" w:hAnsi="Arial" w:cs="Arial"/>
          <w:sz w:val="20"/>
          <w:szCs w:val="20"/>
        </w:rPr>
        <w:t xml:space="preserve"> dar causa à inexecução parcial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49" w:name="art155ii"/>
      <w:bookmarkEnd w:id="49"/>
      <w:r w:rsidRPr="00CD2675">
        <w:rPr>
          <w:rFonts w:ascii="Arial" w:hAnsi="Arial" w:cs="Arial"/>
          <w:b/>
          <w:bCs/>
          <w:sz w:val="20"/>
          <w:szCs w:val="20"/>
        </w:rPr>
        <w:lastRenderedPageBreak/>
        <w:t>b)</w:t>
      </w:r>
      <w:r w:rsidRPr="00CD2675">
        <w:rPr>
          <w:rFonts w:ascii="Arial" w:hAnsi="Arial" w:cs="Arial"/>
          <w:sz w:val="20"/>
          <w:szCs w:val="20"/>
        </w:rPr>
        <w:t xml:space="preserve"> dar causa à inexecução parcial do contrato que cause grave dano à Administração, ao funcionamento dos serviços públicos ou ao interesse coletivo;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0" w:name="art155iii"/>
      <w:bookmarkEnd w:id="50"/>
      <w:r w:rsidRPr="00CD2675">
        <w:rPr>
          <w:rFonts w:ascii="Arial" w:hAnsi="Arial" w:cs="Arial"/>
          <w:b/>
          <w:bCs/>
          <w:sz w:val="20"/>
          <w:szCs w:val="20"/>
        </w:rPr>
        <w:t xml:space="preserve">c) </w:t>
      </w:r>
      <w:r w:rsidRPr="00CD2675">
        <w:rPr>
          <w:rFonts w:ascii="Arial" w:hAnsi="Arial" w:cs="Arial"/>
          <w:sz w:val="20"/>
          <w:szCs w:val="20"/>
        </w:rPr>
        <w:t>dar causa à inexecução total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1" w:name="art155iv"/>
      <w:bookmarkEnd w:id="51"/>
      <w:r w:rsidRPr="00CD2675">
        <w:rPr>
          <w:rFonts w:ascii="Arial" w:hAnsi="Arial" w:cs="Arial"/>
          <w:b/>
          <w:bCs/>
          <w:sz w:val="20"/>
          <w:szCs w:val="20"/>
        </w:rPr>
        <w:t>d)</w:t>
      </w:r>
      <w:r w:rsidRPr="00CD2675">
        <w:rPr>
          <w:rFonts w:ascii="Arial" w:hAnsi="Arial" w:cs="Arial"/>
          <w:sz w:val="20"/>
          <w:szCs w:val="20"/>
        </w:rPr>
        <w:t xml:space="preserve"> deixar de entregar a documentação exigida para o certame;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2" w:name="art155v"/>
      <w:bookmarkEnd w:id="52"/>
      <w:r w:rsidRPr="00CD2675">
        <w:rPr>
          <w:rFonts w:ascii="Arial" w:hAnsi="Arial" w:cs="Arial"/>
          <w:b/>
          <w:bCs/>
          <w:sz w:val="20"/>
          <w:szCs w:val="20"/>
        </w:rPr>
        <w:t>e)</w:t>
      </w:r>
      <w:r w:rsidRPr="00CD2675">
        <w:rPr>
          <w:rFonts w:ascii="Arial" w:hAnsi="Arial" w:cs="Arial"/>
          <w:sz w:val="20"/>
          <w:szCs w:val="20"/>
        </w:rPr>
        <w:t xml:space="preserve"> não manter a proposta, salvo em decorrência de fato superveniente devidamente justificado;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3" w:name="art155vi"/>
      <w:bookmarkEnd w:id="53"/>
      <w:r w:rsidRPr="00CD2675">
        <w:rPr>
          <w:rFonts w:ascii="Arial" w:hAnsi="Arial" w:cs="Arial"/>
          <w:b/>
          <w:bCs/>
          <w:sz w:val="20"/>
          <w:szCs w:val="20"/>
        </w:rPr>
        <w:t>f)</w:t>
      </w:r>
      <w:r w:rsidRPr="00CD2675">
        <w:rPr>
          <w:rFonts w:ascii="Arial" w:hAnsi="Arial" w:cs="Arial"/>
          <w:sz w:val="20"/>
          <w:szCs w:val="20"/>
        </w:rPr>
        <w:t xml:space="preserve"> não celebrar o contrato ou não entregar a documentação exigida para a contratação, quando convocado dentro do prazo de validade de sua proposta;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4" w:name="art155vii"/>
      <w:bookmarkEnd w:id="54"/>
      <w:r w:rsidRPr="00CD2675">
        <w:rPr>
          <w:rFonts w:ascii="Arial" w:hAnsi="Arial" w:cs="Arial"/>
          <w:b/>
          <w:bCs/>
          <w:sz w:val="20"/>
          <w:szCs w:val="20"/>
        </w:rPr>
        <w:t>g)</w:t>
      </w:r>
      <w:r w:rsidRPr="00CD2675">
        <w:rPr>
          <w:rFonts w:ascii="Arial" w:hAnsi="Arial" w:cs="Arial"/>
          <w:sz w:val="20"/>
          <w:szCs w:val="20"/>
        </w:rPr>
        <w:t xml:space="preserve"> ensejar o retardamento da execução ou da entrega do objeto da licitação sem motivo justificado;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5" w:name="art155viii"/>
      <w:bookmarkEnd w:id="55"/>
      <w:r w:rsidRPr="00CD2675">
        <w:rPr>
          <w:rFonts w:ascii="Arial" w:hAnsi="Arial" w:cs="Arial"/>
          <w:b/>
          <w:bCs/>
          <w:sz w:val="20"/>
          <w:szCs w:val="20"/>
        </w:rPr>
        <w:t>h)</w:t>
      </w:r>
      <w:r w:rsidRPr="00CD2675">
        <w:rPr>
          <w:rFonts w:ascii="Arial" w:hAnsi="Arial" w:cs="Arial"/>
          <w:sz w:val="20"/>
          <w:szCs w:val="20"/>
        </w:rPr>
        <w:t xml:space="preserve"> apresentar declaração ou documentação falsa exigida para o certame ou prestar declaração falsa durante a licitação ou a execução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6" w:name="art155ix"/>
      <w:bookmarkEnd w:id="56"/>
      <w:r w:rsidRPr="00CD2675">
        <w:rPr>
          <w:rFonts w:ascii="Arial" w:hAnsi="Arial" w:cs="Arial"/>
          <w:b/>
          <w:bCs/>
          <w:sz w:val="20"/>
          <w:szCs w:val="20"/>
        </w:rPr>
        <w:t>i)</w:t>
      </w:r>
      <w:r w:rsidRPr="00CD2675">
        <w:rPr>
          <w:rFonts w:ascii="Arial" w:hAnsi="Arial" w:cs="Arial"/>
          <w:sz w:val="20"/>
          <w:szCs w:val="20"/>
        </w:rPr>
        <w:t xml:space="preserve"> fraudar a licitação ou praticar ato fraudulento na execução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7" w:name="art155x"/>
      <w:bookmarkEnd w:id="57"/>
      <w:r w:rsidRPr="00CD2675">
        <w:rPr>
          <w:rFonts w:ascii="Arial" w:hAnsi="Arial" w:cs="Arial"/>
          <w:b/>
          <w:bCs/>
          <w:sz w:val="20"/>
          <w:szCs w:val="20"/>
        </w:rPr>
        <w:t>j)</w:t>
      </w:r>
      <w:r w:rsidRPr="00CD2675">
        <w:rPr>
          <w:rFonts w:ascii="Arial" w:hAnsi="Arial" w:cs="Arial"/>
          <w:sz w:val="20"/>
          <w:szCs w:val="20"/>
        </w:rPr>
        <w:t xml:space="preserve"> comportar-se de modo inidôneo ou cometer fraude de qualquer natureza;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8" w:name="art155xi"/>
      <w:bookmarkEnd w:id="58"/>
      <w:r w:rsidRPr="00CD2675">
        <w:rPr>
          <w:rFonts w:ascii="Arial" w:hAnsi="Arial" w:cs="Arial"/>
          <w:b/>
          <w:bCs/>
          <w:sz w:val="20"/>
          <w:szCs w:val="20"/>
        </w:rPr>
        <w:t>l)</w:t>
      </w:r>
      <w:r w:rsidRPr="00CD2675">
        <w:rPr>
          <w:rFonts w:ascii="Arial" w:hAnsi="Arial" w:cs="Arial"/>
          <w:sz w:val="20"/>
          <w:szCs w:val="20"/>
        </w:rPr>
        <w:t xml:space="preserve"> praticar atos ilícitos com vistas a frustrar os objetivos da licitação;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59" w:name="art155xii"/>
      <w:bookmarkEnd w:id="59"/>
      <w:r w:rsidRPr="00CD2675">
        <w:rPr>
          <w:rFonts w:ascii="Arial" w:hAnsi="Arial" w:cs="Arial"/>
          <w:b/>
          <w:bCs/>
          <w:sz w:val="20"/>
          <w:szCs w:val="20"/>
        </w:rPr>
        <w:t>m)</w:t>
      </w:r>
      <w:r w:rsidRPr="00CD2675">
        <w:rPr>
          <w:rFonts w:ascii="Arial" w:hAnsi="Arial" w:cs="Arial"/>
          <w:sz w:val="20"/>
          <w:szCs w:val="20"/>
        </w:rPr>
        <w:t xml:space="preserve"> praticar ato lesivo previsto no </w:t>
      </w:r>
      <w:hyperlink r:id="rId13" w:anchor="art5" w:history="1">
        <w:r w:rsidRPr="00CD2675">
          <w:rPr>
            <w:rStyle w:val="Hyperlink"/>
            <w:rFonts w:cs="Arial"/>
            <w:sz w:val="20"/>
          </w:rPr>
          <w:t>art. 5º da Lei nº 12.846, de 1º de agosto de 2013.</w:t>
        </w:r>
      </w:hyperlink>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0" w:name="art156"/>
      <w:bookmarkEnd w:id="60"/>
      <w:r>
        <w:rPr>
          <w:rFonts w:ascii="Arial" w:hAnsi="Arial" w:cs="Arial"/>
          <w:b/>
          <w:bCs/>
          <w:sz w:val="20"/>
          <w:szCs w:val="20"/>
        </w:rPr>
        <w:t>19</w:t>
      </w:r>
      <w:r w:rsidRPr="00CD2675">
        <w:rPr>
          <w:rFonts w:ascii="Arial" w:hAnsi="Arial" w:cs="Arial"/>
          <w:b/>
          <w:bCs/>
          <w:sz w:val="20"/>
          <w:szCs w:val="20"/>
        </w:rPr>
        <w:t>.2.</w:t>
      </w:r>
      <w:r w:rsidRPr="00CD2675">
        <w:rPr>
          <w:rFonts w:ascii="Arial" w:hAnsi="Arial" w:cs="Arial"/>
          <w:sz w:val="20"/>
          <w:szCs w:val="20"/>
        </w:rPr>
        <w:t xml:space="preserve"> Serão aplicadas ao responsável pelas infrações administrativas previstas no item </w:t>
      </w:r>
      <w:r>
        <w:rPr>
          <w:rFonts w:ascii="Arial" w:hAnsi="Arial" w:cs="Arial"/>
          <w:sz w:val="20"/>
          <w:szCs w:val="20"/>
        </w:rPr>
        <w:t>19</w:t>
      </w:r>
      <w:r w:rsidRPr="00CD2675">
        <w:rPr>
          <w:rFonts w:ascii="Arial" w:hAnsi="Arial" w:cs="Arial"/>
          <w:sz w:val="20"/>
          <w:szCs w:val="20"/>
        </w:rPr>
        <w:t>.1 deste edital as seguintes sanções: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1" w:name="art156i"/>
      <w:bookmarkEnd w:id="61"/>
      <w:r w:rsidRPr="00CD2675">
        <w:rPr>
          <w:rFonts w:ascii="Arial" w:hAnsi="Arial" w:cs="Arial"/>
          <w:b/>
          <w:bCs/>
          <w:sz w:val="20"/>
          <w:szCs w:val="20"/>
        </w:rPr>
        <w:t>a)</w:t>
      </w:r>
      <w:r w:rsidRPr="00CD2675">
        <w:rPr>
          <w:rFonts w:ascii="Arial" w:hAnsi="Arial" w:cs="Arial"/>
          <w:sz w:val="20"/>
          <w:szCs w:val="20"/>
        </w:rPr>
        <w:t xml:space="preserve"> advertência;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2" w:name="art156ii"/>
      <w:bookmarkEnd w:id="62"/>
      <w:r w:rsidRPr="00CD2675">
        <w:rPr>
          <w:rFonts w:ascii="Arial" w:hAnsi="Arial" w:cs="Arial"/>
          <w:b/>
          <w:bCs/>
          <w:sz w:val="20"/>
          <w:szCs w:val="20"/>
        </w:rPr>
        <w:t>b)</w:t>
      </w:r>
      <w:r w:rsidRPr="00CD2675">
        <w:rPr>
          <w:rFonts w:ascii="Arial" w:hAnsi="Arial" w:cs="Arial"/>
          <w:sz w:val="20"/>
          <w:szCs w:val="20"/>
        </w:rPr>
        <w:t xml:space="preserve"> multa de no mínimo 0,5% (cinco décimos por cento) e máximo de 30% (trinta por cento) do valor do objeto licitado ou contratado;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3" w:name="art156iii"/>
      <w:bookmarkEnd w:id="63"/>
      <w:r w:rsidRPr="00CD2675">
        <w:rPr>
          <w:rFonts w:ascii="Arial" w:hAnsi="Arial" w:cs="Arial"/>
          <w:b/>
          <w:bCs/>
          <w:sz w:val="20"/>
          <w:szCs w:val="20"/>
        </w:rPr>
        <w:t>c)</w:t>
      </w:r>
      <w:r w:rsidRPr="00CD2675">
        <w:rPr>
          <w:rFonts w:ascii="Arial" w:hAnsi="Arial" w:cs="Arial"/>
          <w:sz w:val="20"/>
          <w:szCs w:val="20"/>
        </w:rPr>
        <w:t xml:space="preserve"> impedimento de licitar e contratar, no âmbito da Administração Pública direta e indireta do órgão licitante, pelo prazo máximo de 3 (três) anos.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4" w:name="art156iv"/>
      <w:bookmarkEnd w:id="64"/>
      <w:r w:rsidRPr="00CD2675">
        <w:rPr>
          <w:rFonts w:ascii="Arial" w:hAnsi="Arial" w:cs="Arial"/>
          <w:b/>
          <w:bCs/>
          <w:sz w:val="20"/>
          <w:szCs w:val="20"/>
        </w:rPr>
        <w:t>d)</w:t>
      </w:r>
      <w:r w:rsidRPr="00CD2675">
        <w:rPr>
          <w:rFonts w:ascii="Arial" w:hAnsi="Arial" w:cs="Arial"/>
          <w:sz w:val="20"/>
          <w:szCs w:val="20"/>
        </w:rPr>
        <w:t xml:space="preserve"> declaração de inidoneidade para licitar ou contratar</w:t>
      </w:r>
      <w:bookmarkStart w:id="65" w:name="art156§1"/>
      <w:bookmarkStart w:id="66" w:name="art156§2"/>
      <w:bookmarkStart w:id="67" w:name="art156§5"/>
      <w:bookmarkEnd w:id="65"/>
      <w:bookmarkEnd w:id="66"/>
      <w:bookmarkEnd w:id="67"/>
      <w:r w:rsidRPr="00CD2675">
        <w:rPr>
          <w:rFonts w:ascii="Arial" w:hAnsi="Arial" w:cs="Arial"/>
          <w:sz w:val="20"/>
          <w:szCs w:val="20"/>
        </w:rPr>
        <w:t xml:space="preserve"> no âmbito da Administração Pública direta e indireta de todos os entes federativos, pelo prazo mínimo de 3 (três) anos e máximo de 6 (seis) anos.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68" w:name="art156§6"/>
      <w:bookmarkStart w:id="69" w:name="art156§7"/>
      <w:bookmarkEnd w:id="68"/>
      <w:bookmarkEnd w:id="69"/>
      <w:r>
        <w:rPr>
          <w:rFonts w:ascii="Arial" w:hAnsi="Arial" w:cs="Arial"/>
          <w:b/>
          <w:bCs/>
          <w:sz w:val="20"/>
          <w:szCs w:val="20"/>
        </w:rPr>
        <w:t>19</w:t>
      </w:r>
      <w:r w:rsidRPr="00CD2675">
        <w:rPr>
          <w:rFonts w:ascii="Arial" w:hAnsi="Arial" w:cs="Arial"/>
          <w:b/>
          <w:bCs/>
          <w:sz w:val="20"/>
          <w:szCs w:val="20"/>
        </w:rPr>
        <w:t>.3</w:t>
      </w:r>
      <w:r w:rsidRPr="00CD2675">
        <w:rPr>
          <w:rFonts w:ascii="Arial" w:hAnsi="Arial" w:cs="Arial"/>
          <w:sz w:val="20"/>
          <w:szCs w:val="20"/>
        </w:rPr>
        <w:t xml:space="preserve"> As sanções previstas nas alíneas “a”, “c” e “d” do item </w:t>
      </w:r>
      <w:r>
        <w:rPr>
          <w:rFonts w:ascii="Arial" w:hAnsi="Arial" w:cs="Arial"/>
          <w:sz w:val="20"/>
          <w:szCs w:val="20"/>
        </w:rPr>
        <w:t>19</w:t>
      </w:r>
      <w:r w:rsidRPr="00CD2675">
        <w:rPr>
          <w:rFonts w:ascii="Arial" w:hAnsi="Arial" w:cs="Arial"/>
          <w:sz w:val="20"/>
          <w:szCs w:val="20"/>
        </w:rPr>
        <w:t xml:space="preserve">.2. </w:t>
      </w:r>
      <w:proofErr w:type="gramStart"/>
      <w:r w:rsidRPr="00CD2675">
        <w:rPr>
          <w:rFonts w:ascii="Arial" w:hAnsi="Arial" w:cs="Arial"/>
          <w:sz w:val="20"/>
          <w:szCs w:val="20"/>
        </w:rPr>
        <w:t>do</w:t>
      </w:r>
      <w:proofErr w:type="gramEnd"/>
      <w:r w:rsidRPr="00CD2675">
        <w:rPr>
          <w:rFonts w:ascii="Arial" w:hAnsi="Arial" w:cs="Arial"/>
          <w:sz w:val="20"/>
          <w:szCs w:val="20"/>
        </w:rPr>
        <w:t xml:space="preserve"> presente Edital poderão ser aplicadas cumulativamente com a prevista na alínea “b” do mesmo item.</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0" w:name="art156§8"/>
      <w:bookmarkEnd w:id="70"/>
      <w:r>
        <w:rPr>
          <w:rFonts w:ascii="Arial" w:hAnsi="Arial" w:cs="Arial"/>
          <w:b/>
          <w:bCs/>
          <w:sz w:val="20"/>
          <w:szCs w:val="20"/>
        </w:rPr>
        <w:t>19</w:t>
      </w:r>
      <w:r w:rsidRPr="00CD2675">
        <w:rPr>
          <w:rFonts w:ascii="Arial" w:hAnsi="Arial" w:cs="Arial"/>
          <w:b/>
          <w:bCs/>
          <w:sz w:val="20"/>
          <w:szCs w:val="20"/>
        </w:rPr>
        <w:t xml:space="preserve">.4. </w:t>
      </w:r>
      <w:r w:rsidRPr="00CD2675">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Pr>
          <w:rFonts w:ascii="Arial" w:hAnsi="Arial" w:cs="Arial"/>
          <w:sz w:val="20"/>
          <w:szCs w:val="20"/>
        </w:rPr>
        <w:t>19</w:t>
      </w:r>
      <w:r w:rsidRPr="00CD2675">
        <w:rPr>
          <w:rFonts w:ascii="Arial" w:hAnsi="Arial" w:cs="Arial"/>
          <w:sz w:val="20"/>
          <w:szCs w:val="20"/>
        </w:rPr>
        <w:t xml:space="preserve">.2 do presente Edital. </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19</w:t>
      </w:r>
      <w:r w:rsidRPr="00CD2675">
        <w:rPr>
          <w:rFonts w:ascii="Arial" w:hAnsi="Arial" w:cs="Arial"/>
          <w:b/>
          <w:bCs/>
          <w:sz w:val="20"/>
          <w:szCs w:val="20"/>
        </w:rPr>
        <w:t>.5.</w:t>
      </w:r>
      <w:r w:rsidRPr="00CD2675">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1" w:name="art156§9"/>
      <w:bookmarkEnd w:id="71"/>
      <w:r>
        <w:rPr>
          <w:rFonts w:ascii="Arial" w:hAnsi="Arial" w:cs="Arial"/>
          <w:b/>
          <w:bCs/>
          <w:sz w:val="20"/>
          <w:szCs w:val="20"/>
        </w:rPr>
        <w:t>19</w:t>
      </w:r>
      <w:r w:rsidRPr="00CD2675">
        <w:rPr>
          <w:rFonts w:ascii="Arial" w:hAnsi="Arial" w:cs="Arial"/>
          <w:b/>
          <w:bCs/>
          <w:sz w:val="20"/>
          <w:szCs w:val="20"/>
        </w:rPr>
        <w:t>.6.</w:t>
      </w:r>
      <w:r w:rsidRPr="00CD2675">
        <w:rPr>
          <w:rFonts w:ascii="Arial" w:hAnsi="Arial" w:cs="Arial"/>
          <w:sz w:val="20"/>
          <w:szCs w:val="20"/>
        </w:rPr>
        <w:t xml:space="preserve"> A aplicação das sanções previstas no item </w:t>
      </w:r>
      <w:r>
        <w:rPr>
          <w:rFonts w:ascii="Arial" w:hAnsi="Arial" w:cs="Arial"/>
          <w:sz w:val="20"/>
          <w:szCs w:val="20"/>
        </w:rPr>
        <w:t>19</w:t>
      </w:r>
      <w:r w:rsidRPr="00CD2675">
        <w:rPr>
          <w:rFonts w:ascii="Arial" w:hAnsi="Arial" w:cs="Arial"/>
          <w:sz w:val="20"/>
          <w:szCs w:val="20"/>
        </w:rPr>
        <w:t xml:space="preserve">.2. </w:t>
      </w:r>
      <w:proofErr w:type="gramStart"/>
      <w:r w:rsidRPr="00CD2675">
        <w:rPr>
          <w:rFonts w:ascii="Arial" w:hAnsi="Arial" w:cs="Arial"/>
          <w:sz w:val="20"/>
          <w:szCs w:val="20"/>
        </w:rPr>
        <w:t>deste</w:t>
      </w:r>
      <w:proofErr w:type="gramEnd"/>
      <w:r w:rsidRPr="00CD2675">
        <w:rPr>
          <w:rFonts w:ascii="Arial" w:hAnsi="Arial" w:cs="Arial"/>
          <w:sz w:val="20"/>
          <w:szCs w:val="20"/>
        </w:rPr>
        <w:t xml:space="preserve"> Edital não exclui, em hipótese alguma, a obrigação de reparação integral do dano causado à Administração Pública.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2" w:name="art157"/>
      <w:bookmarkEnd w:id="72"/>
      <w:r>
        <w:rPr>
          <w:rFonts w:ascii="Arial" w:hAnsi="Arial" w:cs="Arial"/>
          <w:b/>
          <w:bCs/>
          <w:sz w:val="20"/>
          <w:szCs w:val="20"/>
        </w:rPr>
        <w:t>19</w:t>
      </w:r>
      <w:r w:rsidRPr="00CD2675">
        <w:rPr>
          <w:rFonts w:ascii="Arial" w:hAnsi="Arial" w:cs="Arial"/>
          <w:b/>
          <w:bCs/>
          <w:sz w:val="20"/>
          <w:szCs w:val="20"/>
        </w:rPr>
        <w:t>.7.</w:t>
      </w:r>
      <w:r w:rsidRPr="00CD2675">
        <w:rPr>
          <w:rFonts w:ascii="Arial" w:hAnsi="Arial" w:cs="Arial"/>
          <w:sz w:val="20"/>
          <w:szCs w:val="20"/>
        </w:rPr>
        <w:t xml:space="preserve"> Na aplicação da sanção prevista no item </w:t>
      </w:r>
      <w:r>
        <w:rPr>
          <w:rFonts w:ascii="Arial" w:hAnsi="Arial" w:cs="Arial"/>
          <w:sz w:val="20"/>
          <w:szCs w:val="20"/>
        </w:rPr>
        <w:t>19</w:t>
      </w:r>
      <w:r w:rsidRPr="00CD2675">
        <w:rPr>
          <w:rFonts w:ascii="Arial" w:hAnsi="Arial" w:cs="Arial"/>
          <w:sz w:val="20"/>
          <w:szCs w:val="20"/>
        </w:rPr>
        <w:t>.2, alínea “b”, do presente edital, será facultada a defesa do interessado no prazo de 15 (quinze) dias úteis, contado da data de sua intimação.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3" w:name="art158"/>
      <w:bookmarkEnd w:id="73"/>
      <w:r>
        <w:rPr>
          <w:rFonts w:ascii="Arial" w:hAnsi="Arial" w:cs="Arial"/>
          <w:b/>
          <w:bCs/>
          <w:sz w:val="20"/>
          <w:szCs w:val="20"/>
        </w:rPr>
        <w:t>19</w:t>
      </w:r>
      <w:r w:rsidRPr="00CD2675">
        <w:rPr>
          <w:rFonts w:ascii="Arial" w:hAnsi="Arial" w:cs="Arial"/>
          <w:b/>
          <w:bCs/>
          <w:sz w:val="20"/>
          <w:szCs w:val="20"/>
        </w:rPr>
        <w:t>.8.</w:t>
      </w:r>
      <w:r w:rsidRPr="00CD2675">
        <w:rPr>
          <w:rFonts w:ascii="Arial" w:hAnsi="Arial" w:cs="Arial"/>
          <w:sz w:val="20"/>
          <w:szCs w:val="20"/>
        </w:rPr>
        <w:t xml:space="preserve"> Para aplicação das sanções previstas nas alíneas “c” e “d” do item </w:t>
      </w:r>
      <w:r>
        <w:rPr>
          <w:rFonts w:ascii="Arial" w:hAnsi="Arial" w:cs="Arial"/>
          <w:sz w:val="20"/>
          <w:szCs w:val="20"/>
        </w:rPr>
        <w:t>19</w:t>
      </w:r>
      <w:r w:rsidRPr="00CD2675">
        <w:rPr>
          <w:rFonts w:ascii="Arial" w:hAnsi="Arial" w:cs="Arial"/>
          <w:sz w:val="20"/>
          <w:szCs w:val="20"/>
        </w:rPr>
        <w:t>.2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lastRenderedPageBreak/>
        <w:t>19</w:t>
      </w:r>
      <w:r w:rsidRPr="00CD2675">
        <w:rPr>
          <w:rFonts w:ascii="Arial" w:hAnsi="Arial" w:cs="Arial"/>
          <w:b/>
          <w:bCs/>
          <w:sz w:val="20"/>
          <w:szCs w:val="20"/>
        </w:rPr>
        <w:t>.9.</w:t>
      </w:r>
      <w:r w:rsidRPr="00CD2675">
        <w:rPr>
          <w:rFonts w:ascii="Arial" w:hAnsi="Arial" w:cs="Arial"/>
          <w:sz w:val="20"/>
          <w:szCs w:val="20"/>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6" w:name="art158§3"/>
      <w:bookmarkEnd w:id="76"/>
      <w:r>
        <w:rPr>
          <w:rFonts w:ascii="Arial" w:hAnsi="Arial" w:cs="Arial"/>
          <w:b/>
          <w:bCs/>
          <w:sz w:val="20"/>
          <w:szCs w:val="20"/>
        </w:rPr>
        <w:t>19</w:t>
      </w:r>
      <w:r w:rsidRPr="00CD2675">
        <w:rPr>
          <w:rFonts w:ascii="Arial" w:hAnsi="Arial" w:cs="Arial"/>
          <w:b/>
          <w:bCs/>
          <w:sz w:val="20"/>
          <w:szCs w:val="20"/>
        </w:rPr>
        <w:t>.10.</w:t>
      </w:r>
      <w:r w:rsidRPr="00CD2675">
        <w:rPr>
          <w:rFonts w:ascii="Arial" w:hAnsi="Arial" w:cs="Arial"/>
          <w:sz w:val="20"/>
          <w:szCs w:val="20"/>
        </w:rPr>
        <w:t xml:space="preserve"> Serão indeferidas pela comissão, mediante decisão fundamentada, provas ilícitas, impertinentes, desnecessárias, protelatórias ou intempestivas.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7" w:name="art158§4"/>
      <w:bookmarkStart w:id="78" w:name="art160"/>
      <w:bookmarkEnd w:id="77"/>
      <w:bookmarkEnd w:id="78"/>
      <w:r>
        <w:rPr>
          <w:rFonts w:ascii="Arial" w:hAnsi="Arial" w:cs="Arial"/>
          <w:b/>
          <w:bCs/>
          <w:sz w:val="20"/>
          <w:szCs w:val="20"/>
        </w:rPr>
        <w:t>19</w:t>
      </w:r>
      <w:r w:rsidRPr="00CD2675">
        <w:rPr>
          <w:rFonts w:ascii="Arial" w:hAnsi="Arial" w:cs="Arial"/>
          <w:b/>
          <w:bCs/>
          <w:sz w:val="20"/>
          <w:szCs w:val="20"/>
        </w:rPr>
        <w:t>.11.</w:t>
      </w:r>
      <w:r w:rsidRPr="00CD2675">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79" w:name="art161"/>
      <w:bookmarkStart w:id="80" w:name="art162"/>
      <w:bookmarkStart w:id="81" w:name="art162p"/>
      <w:bookmarkStart w:id="82" w:name="art163"/>
      <w:bookmarkEnd w:id="79"/>
      <w:bookmarkEnd w:id="80"/>
      <w:bookmarkEnd w:id="81"/>
      <w:bookmarkEnd w:id="82"/>
      <w:r>
        <w:rPr>
          <w:rFonts w:ascii="Arial" w:hAnsi="Arial" w:cs="Arial"/>
          <w:b/>
          <w:bCs/>
          <w:sz w:val="20"/>
          <w:szCs w:val="20"/>
        </w:rPr>
        <w:t>19</w:t>
      </w:r>
      <w:r w:rsidRPr="00CD2675">
        <w:rPr>
          <w:rFonts w:ascii="Arial" w:hAnsi="Arial" w:cs="Arial"/>
          <w:b/>
          <w:bCs/>
          <w:sz w:val="20"/>
          <w:szCs w:val="20"/>
        </w:rPr>
        <w:t>.12.</w:t>
      </w:r>
      <w:r w:rsidRPr="00CD2675">
        <w:rPr>
          <w:rFonts w:ascii="Arial" w:hAnsi="Arial" w:cs="Arial"/>
          <w:sz w:val="20"/>
          <w:szCs w:val="20"/>
        </w:rPr>
        <w:t xml:space="preserve"> É admitida a reabilitação do licitante ou contratado perante a própria autoridade que aplicou a penalidade, exigidos, cumulativamente: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3" w:name="art163i"/>
      <w:bookmarkEnd w:id="83"/>
      <w:r w:rsidRPr="00CD2675">
        <w:rPr>
          <w:rFonts w:ascii="Arial" w:hAnsi="Arial" w:cs="Arial"/>
          <w:sz w:val="20"/>
          <w:szCs w:val="20"/>
        </w:rPr>
        <w:t>a) reparação integral do dano causado à Administração Pública;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4" w:name="art163ii"/>
      <w:bookmarkEnd w:id="84"/>
      <w:r w:rsidRPr="00CD2675">
        <w:rPr>
          <w:rFonts w:ascii="Arial" w:hAnsi="Arial" w:cs="Arial"/>
          <w:sz w:val="20"/>
          <w:szCs w:val="20"/>
        </w:rPr>
        <w:t>b) pagamento da multa;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5" w:name="art163iii"/>
      <w:bookmarkEnd w:id="85"/>
      <w:r w:rsidRPr="00CD2675">
        <w:rPr>
          <w:rFonts w:ascii="Arial" w:hAnsi="Arial" w:cs="Arial"/>
          <w:sz w:val="20"/>
          <w:szCs w:val="20"/>
        </w:rPr>
        <w:t>c) transcurso do prazo mínimo de 1 (um) ano da aplicação da penalidade, no caso de impedimento de licitar e contratar, ou de 3 (três) anos da aplicação da penalidade, no caso de declaração de inidoneidade;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6" w:name="art163iv"/>
      <w:bookmarkEnd w:id="86"/>
      <w:r w:rsidRPr="00CD2675">
        <w:rPr>
          <w:rFonts w:ascii="Arial" w:hAnsi="Arial" w:cs="Arial"/>
          <w:sz w:val="20"/>
          <w:szCs w:val="20"/>
        </w:rPr>
        <w:t>d) cumprimento das condições de reabilitação definidas no ato punitivo;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7" w:name="art163v"/>
      <w:bookmarkEnd w:id="87"/>
      <w:r w:rsidRPr="00CD2675">
        <w:rPr>
          <w:rFonts w:ascii="Arial" w:hAnsi="Arial" w:cs="Arial"/>
          <w:sz w:val="20"/>
          <w:szCs w:val="20"/>
        </w:rPr>
        <w:t>e) análise jurídica prévia, com posicionamento conclusivo quanto ao cumprimento dos requisitos definidos neste artigo.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bookmarkStart w:id="88" w:name="art163p"/>
      <w:bookmarkEnd w:id="88"/>
      <w:r>
        <w:rPr>
          <w:rFonts w:ascii="Arial" w:hAnsi="Arial" w:cs="Arial"/>
          <w:b/>
          <w:bCs/>
          <w:sz w:val="20"/>
          <w:szCs w:val="20"/>
        </w:rPr>
        <w:t>19</w:t>
      </w:r>
      <w:r w:rsidRPr="00CD2675">
        <w:rPr>
          <w:rFonts w:ascii="Arial" w:hAnsi="Arial" w:cs="Arial"/>
          <w:b/>
          <w:bCs/>
          <w:sz w:val="20"/>
          <w:szCs w:val="20"/>
        </w:rPr>
        <w:t>.13.</w:t>
      </w:r>
      <w:r w:rsidRPr="00CD2675">
        <w:rPr>
          <w:rFonts w:ascii="Arial" w:hAnsi="Arial" w:cs="Arial"/>
          <w:sz w:val="20"/>
          <w:szCs w:val="20"/>
        </w:rPr>
        <w:t xml:space="preserve"> A sanção pelas infrações previstas nas alíneas “h” e “m” do item </w:t>
      </w:r>
      <w:r>
        <w:rPr>
          <w:rFonts w:ascii="Arial" w:hAnsi="Arial" w:cs="Arial"/>
          <w:sz w:val="20"/>
          <w:szCs w:val="20"/>
        </w:rPr>
        <w:t>19</w:t>
      </w:r>
      <w:r w:rsidRPr="00CD2675">
        <w:rPr>
          <w:rFonts w:ascii="Arial" w:hAnsi="Arial" w:cs="Arial"/>
          <w:sz w:val="20"/>
          <w:szCs w:val="20"/>
        </w:rPr>
        <w:t>.2 do presente Edital exigirá, como condição de reabilitação do licitante ou contratado, a implantação ou aperfeiçoamento de programa de integridade pelo responsável.</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2</w:t>
      </w:r>
      <w:r>
        <w:rPr>
          <w:rFonts w:cs="Arial"/>
          <w:b/>
          <w:sz w:val="20"/>
        </w:rPr>
        <w:t>0</w:t>
      </w:r>
      <w:r w:rsidRPr="00CD2675">
        <w:rPr>
          <w:rFonts w:cs="Arial"/>
          <w:b/>
          <w:sz w:val="20"/>
        </w:rPr>
        <w:t>. PEDIDOS DE ESCLARECIMENTOS E IMPUGNAÇÕES</w:t>
      </w:r>
    </w:p>
    <w:p w:rsidR="00203DAC" w:rsidRPr="00CD2675" w:rsidRDefault="00203DAC" w:rsidP="00203DAC">
      <w:pPr>
        <w:spacing w:line="360" w:lineRule="auto"/>
        <w:jc w:val="both"/>
        <w:rPr>
          <w:rFonts w:cs="Arial"/>
          <w:sz w:val="20"/>
          <w:lang w:eastAsia="hi-IN"/>
        </w:rPr>
      </w:pPr>
      <w:r w:rsidRPr="00CD2675">
        <w:rPr>
          <w:rFonts w:cs="Arial"/>
          <w:b/>
          <w:bCs/>
          <w:sz w:val="20"/>
        </w:rPr>
        <w:t>2</w:t>
      </w:r>
      <w:r>
        <w:rPr>
          <w:rFonts w:cs="Arial"/>
          <w:b/>
          <w:bCs/>
          <w:sz w:val="20"/>
        </w:rPr>
        <w:t>0</w:t>
      </w:r>
      <w:r w:rsidRPr="00CD2675">
        <w:rPr>
          <w:rFonts w:cs="Arial"/>
          <w:b/>
          <w:bCs/>
          <w:sz w:val="20"/>
        </w:rPr>
        <w:t xml:space="preserve">.1. </w:t>
      </w:r>
      <w:r w:rsidRPr="00CD2675">
        <w:rPr>
          <w:rFonts w:cs="Arial"/>
          <w:sz w:val="20"/>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CD2675">
          <w:rPr>
            <w:rStyle w:val="Hyperlink"/>
            <w:rFonts w:cs="Arial"/>
            <w:sz w:val="20"/>
          </w:rPr>
          <w:t>www.portaldecompraspúblicas.com.br</w:t>
        </w:r>
      </w:hyperlink>
      <w:r w:rsidRPr="00CD2675">
        <w:rPr>
          <w:rFonts w:cs="Arial"/>
          <w:sz w:val="20"/>
        </w:rPr>
        <w:t xml:space="preserve"> </w:t>
      </w:r>
    </w:p>
    <w:p w:rsidR="00203DAC" w:rsidRPr="00CD2675" w:rsidRDefault="00203DAC" w:rsidP="00203DAC">
      <w:pPr>
        <w:spacing w:line="360" w:lineRule="auto"/>
        <w:jc w:val="both"/>
        <w:rPr>
          <w:rFonts w:cs="Arial"/>
          <w:sz w:val="20"/>
        </w:rPr>
      </w:pPr>
      <w:r w:rsidRPr="00CD2675">
        <w:rPr>
          <w:rFonts w:cs="Arial"/>
          <w:b/>
          <w:bCs/>
          <w:sz w:val="20"/>
        </w:rPr>
        <w:t>2</w:t>
      </w:r>
      <w:r>
        <w:rPr>
          <w:rFonts w:cs="Arial"/>
          <w:b/>
          <w:bCs/>
          <w:sz w:val="20"/>
        </w:rPr>
        <w:t>0</w:t>
      </w:r>
      <w:r w:rsidRPr="00CD2675">
        <w:rPr>
          <w:rFonts w:cs="Arial"/>
          <w:b/>
          <w:bCs/>
          <w:sz w:val="20"/>
        </w:rPr>
        <w:t>.2.</w:t>
      </w:r>
      <w:r w:rsidRPr="00CD2675">
        <w:rPr>
          <w:rFonts w:cs="Arial"/>
          <w:sz w:val="20"/>
        </w:rPr>
        <w:t xml:space="preserve">  As respostas aos pedidos de esclarecimentos e às impugnações serão divulgadas no seguinte s</w:t>
      </w:r>
      <w:r>
        <w:rPr>
          <w:rFonts w:cs="Arial"/>
          <w:sz w:val="20"/>
        </w:rPr>
        <w:t xml:space="preserve">ítio eletrônico: </w:t>
      </w:r>
      <w:hyperlink r:id="rId15" w:history="1">
        <w:r w:rsidRPr="00CD2675">
          <w:rPr>
            <w:rStyle w:val="Hyperlink"/>
            <w:rFonts w:cs="Arial"/>
            <w:sz w:val="20"/>
          </w:rPr>
          <w:t>www.portaldecompraspúblicas.com.br</w:t>
        </w:r>
      </w:hyperlink>
    </w:p>
    <w:p w:rsidR="00203DAC" w:rsidRDefault="00203DAC" w:rsidP="00203DAC">
      <w:pPr>
        <w:spacing w:line="360" w:lineRule="auto"/>
        <w:jc w:val="both"/>
        <w:rPr>
          <w:rFonts w:cs="Arial"/>
          <w:sz w:val="20"/>
        </w:rPr>
      </w:pPr>
    </w:p>
    <w:p w:rsidR="00203DAC" w:rsidRPr="00CD2675" w:rsidRDefault="00203DAC" w:rsidP="00203DAC">
      <w:pPr>
        <w:tabs>
          <w:tab w:val="left" w:pos="1134"/>
        </w:tabs>
        <w:spacing w:line="360" w:lineRule="auto"/>
        <w:jc w:val="both"/>
        <w:rPr>
          <w:rFonts w:cs="Arial"/>
          <w:b/>
          <w:sz w:val="20"/>
        </w:rPr>
      </w:pPr>
      <w:r w:rsidRPr="00CD2675">
        <w:rPr>
          <w:rFonts w:cs="Arial"/>
          <w:b/>
          <w:sz w:val="20"/>
        </w:rPr>
        <w:t>2</w:t>
      </w:r>
      <w:r>
        <w:rPr>
          <w:rFonts w:cs="Arial"/>
          <w:b/>
          <w:sz w:val="20"/>
        </w:rPr>
        <w:t>1</w:t>
      </w:r>
      <w:r w:rsidRPr="00CD2675">
        <w:rPr>
          <w:rFonts w:cs="Arial"/>
          <w:b/>
          <w:sz w:val="20"/>
        </w:rPr>
        <w:t>. DAS DISPOSIÇÕES GERAIS:</w:t>
      </w:r>
    </w:p>
    <w:p w:rsidR="00203DAC" w:rsidRPr="00CD2675" w:rsidRDefault="00203DAC" w:rsidP="00203DAC">
      <w:pPr>
        <w:tabs>
          <w:tab w:val="left" w:pos="1134"/>
        </w:tabs>
        <w:spacing w:line="360" w:lineRule="auto"/>
        <w:jc w:val="both"/>
        <w:rPr>
          <w:rFonts w:cs="Arial"/>
          <w:sz w:val="20"/>
        </w:rPr>
      </w:pPr>
      <w:r w:rsidRPr="00CD2675">
        <w:rPr>
          <w:rFonts w:cs="Arial"/>
          <w:b/>
          <w:sz w:val="20"/>
        </w:rPr>
        <w:t>2</w:t>
      </w:r>
      <w:r>
        <w:rPr>
          <w:rFonts w:cs="Arial"/>
          <w:b/>
          <w:sz w:val="20"/>
        </w:rPr>
        <w:t>1</w:t>
      </w:r>
      <w:r w:rsidRPr="00CD2675">
        <w:rPr>
          <w:rFonts w:cs="Arial"/>
          <w:b/>
          <w:sz w:val="20"/>
        </w:rPr>
        <w:t xml:space="preserve">.1. </w:t>
      </w:r>
      <w:r w:rsidRPr="00CD2675">
        <w:rPr>
          <w:rFonts w:cs="Arial"/>
          <w:sz w:val="20"/>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203DAC" w:rsidRPr="00CD2675" w:rsidRDefault="00203DAC" w:rsidP="00203DAC">
      <w:pPr>
        <w:tabs>
          <w:tab w:val="left" w:pos="1134"/>
        </w:tabs>
        <w:spacing w:line="360" w:lineRule="auto"/>
        <w:jc w:val="both"/>
        <w:rPr>
          <w:rFonts w:cs="Arial"/>
          <w:sz w:val="20"/>
        </w:rPr>
      </w:pPr>
      <w:r w:rsidRPr="00CD2675">
        <w:rPr>
          <w:rFonts w:cs="Arial"/>
          <w:b/>
          <w:sz w:val="20"/>
        </w:rPr>
        <w:lastRenderedPageBreak/>
        <w:t>2</w:t>
      </w:r>
      <w:r>
        <w:rPr>
          <w:rFonts w:cs="Arial"/>
          <w:b/>
          <w:sz w:val="20"/>
        </w:rPr>
        <w:t>1</w:t>
      </w:r>
      <w:r w:rsidRPr="00CD2675">
        <w:rPr>
          <w:rFonts w:cs="Arial"/>
          <w:b/>
          <w:sz w:val="20"/>
        </w:rPr>
        <w:t xml:space="preserve">.2. </w:t>
      </w:r>
      <w:r w:rsidRPr="00CD2675">
        <w:rPr>
          <w:rFonts w:cs="Arial"/>
          <w:sz w:val="20"/>
        </w:rPr>
        <w:t>Após a apresentação da proposta, não caberá desistência, salvo por motivo justo decorrente de fato superveniente e aceito pelo pregoeiro.</w:t>
      </w:r>
    </w:p>
    <w:p w:rsidR="00203DAC" w:rsidRPr="00CD2675" w:rsidRDefault="00203DAC" w:rsidP="00203DAC">
      <w:pPr>
        <w:tabs>
          <w:tab w:val="left" w:pos="1134"/>
        </w:tabs>
        <w:spacing w:line="360" w:lineRule="auto"/>
        <w:jc w:val="both"/>
        <w:rPr>
          <w:rFonts w:cs="Arial"/>
          <w:sz w:val="20"/>
        </w:rPr>
      </w:pPr>
      <w:r w:rsidRPr="00CD2675">
        <w:rPr>
          <w:rFonts w:cs="Arial"/>
          <w:b/>
          <w:bCs/>
          <w:sz w:val="20"/>
        </w:rPr>
        <w:t>2</w:t>
      </w:r>
      <w:r>
        <w:rPr>
          <w:rFonts w:cs="Arial"/>
          <w:b/>
          <w:bCs/>
          <w:sz w:val="20"/>
        </w:rPr>
        <w:t>1</w:t>
      </w:r>
      <w:r w:rsidRPr="00CD2675">
        <w:rPr>
          <w:rFonts w:cs="Arial"/>
          <w:b/>
          <w:bCs/>
          <w:sz w:val="20"/>
        </w:rPr>
        <w:t>.3.</w:t>
      </w:r>
      <w:r w:rsidRPr="00CD2675">
        <w:rPr>
          <w:rFonts w:cs="Arial"/>
          <w:sz w:val="20"/>
        </w:rPr>
        <w:t xml:space="preserve"> A Administração tem a prerrogativa de fiscalizar o cumprimento satisfatório do objeto da presente licitação, por meio de agente designado para tal função, conforme o disposto na Lei nº 14.133/2021.</w:t>
      </w:r>
    </w:p>
    <w:p w:rsidR="00203DAC" w:rsidRPr="00CD2675" w:rsidRDefault="00203DAC" w:rsidP="00203DAC">
      <w:pPr>
        <w:tabs>
          <w:tab w:val="left" w:pos="1134"/>
        </w:tabs>
        <w:spacing w:line="360" w:lineRule="auto"/>
        <w:jc w:val="both"/>
        <w:rPr>
          <w:rFonts w:cs="Arial"/>
          <w:sz w:val="20"/>
        </w:rPr>
      </w:pPr>
      <w:r w:rsidRPr="00CD2675">
        <w:rPr>
          <w:rFonts w:cs="Arial"/>
          <w:b/>
          <w:sz w:val="20"/>
        </w:rPr>
        <w:t>2</w:t>
      </w:r>
      <w:r>
        <w:rPr>
          <w:rFonts w:cs="Arial"/>
          <w:b/>
          <w:sz w:val="20"/>
        </w:rPr>
        <w:t>1</w:t>
      </w:r>
      <w:r w:rsidRPr="00CD2675">
        <w:rPr>
          <w:rFonts w:cs="Arial"/>
          <w:b/>
          <w:sz w:val="20"/>
        </w:rPr>
        <w:t xml:space="preserve">.4. </w:t>
      </w:r>
      <w:r w:rsidRPr="00CD2675">
        <w:rPr>
          <w:rFonts w:cs="Arial"/>
          <w:sz w:val="20"/>
        </w:rPr>
        <w:t>Fica eleito o Foro da Comarca de Guarani das Missões/RS para dirimir quaisquer litígios oriundos da licitação e do contrato dela decorrente, com expressa renúncia a outro qualquer, por mais privilegiado que seja.</w:t>
      </w:r>
    </w:p>
    <w:p w:rsidR="00203DAC" w:rsidRPr="00CD2675" w:rsidRDefault="00203DAC" w:rsidP="00203DAC">
      <w:pPr>
        <w:tabs>
          <w:tab w:val="left" w:pos="1134"/>
        </w:tabs>
        <w:spacing w:line="360" w:lineRule="auto"/>
        <w:jc w:val="both"/>
        <w:rPr>
          <w:rFonts w:cs="Arial"/>
          <w:sz w:val="20"/>
        </w:rPr>
      </w:pPr>
      <w:r>
        <w:rPr>
          <w:rFonts w:cs="Arial"/>
          <w:b/>
          <w:sz w:val="20"/>
        </w:rPr>
        <w:t>21</w:t>
      </w:r>
      <w:r w:rsidR="00F060C4">
        <w:rPr>
          <w:rFonts w:cs="Arial"/>
          <w:b/>
          <w:sz w:val="20"/>
        </w:rPr>
        <w:t>.5</w:t>
      </w:r>
      <w:bookmarkStart w:id="89" w:name="_GoBack"/>
      <w:bookmarkEnd w:id="89"/>
      <w:r w:rsidRPr="00CD2675">
        <w:rPr>
          <w:rFonts w:cs="Arial"/>
          <w:b/>
          <w:sz w:val="20"/>
        </w:rPr>
        <w:t>.</w:t>
      </w:r>
      <w:r w:rsidRPr="00CD2675">
        <w:rPr>
          <w:rFonts w:cs="Arial"/>
          <w:sz w:val="20"/>
        </w:rPr>
        <w:t xml:space="preserve"> Anexos.</w:t>
      </w:r>
    </w:p>
    <w:p w:rsidR="00203DAC" w:rsidRPr="00127122" w:rsidRDefault="00203DAC" w:rsidP="00203DAC">
      <w:pPr>
        <w:tabs>
          <w:tab w:val="left" w:pos="1134"/>
        </w:tabs>
        <w:spacing w:line="360" w:lineRule="auto"/>
        <w:jc w:val="both"/>
        <w:rPr>
          <w:rFonts w:cs="Arial"/>
          <w:sz w:val="20"/>
        </w:rPr>
      </w:pPr>
      <w:r w:rsidRPr="00127122">
        <w:rPr>
          <w:rFonts w:cs="Arial"/>
          <w:sz w:val="20"/>
        </w:rPr>
        <w:t>Anexo I – Termo de Referência;</w:t>
      </w:r>
    </w:p>
    <w:p w:rsidR="00203DAC" w:rsidRPr="00127122" w:rsidRDefault="00203DAC" w:rsidP="00203DAC">
      <w:pPr>
        <w:tabs>
          <w:tab w:val="left" w:pos="1134"/>
        </w:tabs>
        <w:spacing w:line="360" w:lineRule="auto"/>
        <w:jc w:val="both"/>
        <w:rPr>
          <w:rFonts w:cs="Arial"/>
          <w:sz w:val="20"/>
        </w:rPr>
      </w:pPr>
      <w:r w:rsidRPr="00127122">
        <w:rPr>
          <w:rFonts w:cs="Arial"/>
          <w:sz w:val="20"/>
        </w:rPr>
        <w:t>Anexo II – Modelo sugerido de Proposta;</w:t>
      </w:r>
    </w:p>
    <w:p w:rsidR="00203DAC" w:rsidRPr="00127122" w:rsidRDefault="00203DAC" w:rsidP="00203DAC">
      <w:pPr>
        <w:tabs>
          <w:tab w:val="left" w:pos="1134"/>
        </w:tabs>
        <w:spacing w:line="360" w:lineRule="auto"/>
        <w:jc w:val="both"/>
        <w:rPr>
          <w:rFonts w:cs="Arial"/>
          <w:sz w:val="20"/>
        </w:rPr>
      </w:pPr>
      <w:r w:rsidRPr="00127122">
        <w:rPr>
          <w:rFonts w:cs="Arial"/>
          <w:sz w:val="20"/>
        </w:rPr>
        <w:t>Anexo III – Declaração de Atendimento à Norma do Inciso XXXIII do Artigo 7ª da Constituição Federal;</w:t>
      </w:r>
    </w:p>
    <w:p w:rsidR="00203DAC" w:rsidRPr="00127122" w:rsidRDefault="00203DAC" w:rsidP="00203DAC">
      <w:pPr>
        <w:tabs>
          <w:tab w:val="left" w:pos="1134"/>
        </w:tabs>
        <w:spacing w:line="360" w:lineRule="auto"/>
        <w:jc w:val="both"/>
        <w:rPr>
          <w:rFonts w:cs="Arial"/>
          <w:sz w:val="20"/>
        </w:rPr>
      </w:pPr>
      <w:r w:rsidRPr="00127122">
        <w:rPr>
          <w:rFonts w:cs="Arial"/>
          <w:sz w:val="20"/>
        </w:rPr>
        <w:t>Anexo IV – Declaração</w:t>
      </w:r>
      <w:r w:rsidR="00657585" w:rsidRPr="00127122">
        <w:rPr>
          <w:rFonts w:cs="Arial"/>
          <w:sz w:val="20"/>
        </w:rPr>
        <w:t xml:space="preserve"> </w:t>
      </w:r>
      <w:r w:rsidRPr="00127122">
        <w:rPr>
          <w:rFonts w:cs="Arial"/>
          <w:sz w:val="20"/>
        </w:rPr>
        <w:t>de Beneficiário</w:t>
      </w:r>
      <w:r w:rsidR="00657585" w:rsidRPr="00127122">
        <w:rPr>
          <w:rFonts w:cs="Arial"/>
          <w:sz w:val="20"/>
        </w:rPr>
        <w:t xml:space="preserve"> </w:t>
      </w:r>
      <w:r w:rsidRPr="00127122">
        <w:rPr>
          <w:rFonts w:cs="Arial"/>
          <w:sz w:val="20"/>
        </w:rPr>
        <w:t>da Lei Complementar 123/2006;</w:t>
      </w:r>
    </w:p>
    <w:p w:rsidR="00203DAC" w:rsidRPr="00127122" w:rsidRDefault="00203DAC" w:rsidP="00203DAC">
      <w:pPr>
        <w:tabs>
          <w:tab w:val="left" w:pos="1134"/>
        </w:tabs>
        <w:spacing w:line="360" w:lineRule="auto"/>
        <w:jc w:val="both"/>
        <w:rPr>
          <w:rFonts w:cs="Arial"/>
          <w:sz w:val="20"/>
        </w:rPr>
      </w:pPr>
      <w:r w:rsidRPr="00127122">
        <w:rPr>
          <w:rFonts w:cs="Arial"/>
          <w:sz w:val="20"/>
        </w:rPr>
        <w:t>Anexo V – Minuta de Ata de Registro de Preços.</w:t>
      </w:r>
    </w:p>
    <w:p w:rsidR="00203DAC" w:rsidRDefault="00203DAC" w:rsidP="00203DAC">
      <w:pPr>
        <w:tabs>
          <w:tab w:val="left" w:pos="1134"/>
        </w:tabs>
        <w:spacing w:line="360" w:lineRule="auto"/>
        <w:jc w:val="center"/>
        <w:rPr>
          <w:rFonts w:cs="Arial"/>
          <w:sz w:val="20"/>
        </w:rPr>
      </w:pPr>
    </w:p>
    <w:p w:rsidR="00203DAC" w:rsidRPr="00CD2675" w:rsidRDefault="00203DAC" w:rsidP="00203DAC">
      <w:pPr>
        <w:tabs>
          <w:tab w:val="left" w:pos="1134"/>
        </w:tabs>
        <w:spacing w:line="360" w:lineRule="auto"/>
        <w:jc w:val="center"/>
        <w:rPr>
          <w:rFonts w:cs="Arial"/>
          <w:sz w:val="20"/>
        </w:rPr>
      </w:pPr>
      <w:r>
        <w:rPr>
          <w:rFonts w:cs="Arial"/>
          <w:sz w:val="20"/>
        </w:rPr>
        <w:t>Guarani das Missões/RS</w:t>
      </w:r>
      <w:r w:rsidR="00A86CA7">
        <w:rPr>
          <w:rFonts w:cs="Arial"/>
          <w:sz w:val="20"/>
        </w:rPr>
        <w:t xml:space="preserve">, 12 </w:t>
      </w:r>
      <w:r>
        <w:rPr>
          <w:rFonts w:cs="Arial"/>
          <w:sz w:val="20"/>
        </w:rPr>
        <w:t xml:space="preserve">de </w:t>
      </w:r>
      <w:r w:rsidR="001C1A60">
        <w:rPr>
          <w:rFonts w:cs="Arial"/>
          <w:sz w:val="20"/>
        </w:rPr>
        <w:t>dezembro</w:t>
      </w:r>
      <w:r w:rsidRPr="00CD2675">
        <w:rPr>
          <w:rFonts w:cs="Arial"/>
          <w:sz w:val="20"/>
        </w:rPr>
        <w:t xml:space="preserve"> de 202</w:t>
      </w:r>
      <w:r w:rsidR="00657585">
        <w:rPr>
          <w:rFonts w:cs="Arial"/>
          <w:sz w:val="20"/>
        </w:rPr>
        <w:t>4</w:t>
      </w:r>
      <w:r w:rsidRPr="00CD2675">
        <w:rPr>
          <w:rFonts w:cs="Arial"/>
          <w:sz w:val="20"/>
        </w:rPr>
        <w:t>.</w:t>
      </w:r>
    </w:p>
    <w:p w:rsidR="00203DAC" w:rsidRDefault="00203DAC" w:rsidP="00203DAC">
      <w:pPr>
        <w:tabs>
          <w:tab w:val="left" w:pos="1134"/>
        </w:tabs>
        <w:spacing w:line="360" w:lineRule="auto"/>
        <w:rPr>
          <w:rFonts w:cs="Arial"/>
          <w:sz w:val="20"/>
        </w:rPr>
      </w:pPr>
    </w:p>
    <w:p w:rsidR="008E6966" w:rsidRDefault="008E6966" w:rsidP="00203DAC">
      <w:pPr>
        <w:tabs>
          <w:tab w:val="left" w:pos="1134"/>
        </w:tabs>
        <w:spacing w:line="360" w:lineRule="auto"/>
        <w:rPr>
          <w:rFonts w:cs="Arial"/>
          <w:sz w:val="20"/>
        </w:rPr>
      </w:pPr>
    </w:p>
    <w:p w:rsidR="008E6966" w:rsidRDefault="008E6966" w:rsidP="00203DAC">
      <w:pPr>
        <w:tabs>
          <w:tab w:val="left" w:pos="1134"/>
        </w:tabs>
        <w:spacing w:line="360" w:lineRule="auto"/>
        <w:rPr>
          <w:rFonts w:cs="Arial"/>
          <w:sz w:val="20"/>
        </w:rPr>
      </w:pPr>
    </w:p>
    <w:p w:rsidR="00203DAC" w:rsidRPr="006467EB" w:rsidRDefault="00203DAC" w:rsidP="00FB22A0">
      <w:pPr>
        <w:tabs>
          <w:tab w:val="left" w:pos="1134"/>
        </w:tabs>
        <w:spacing w:line="360" w:lineRule="auto"/>
        <w:jc w:val="center"/>
        <w:rPr>
          <w:rFonts w:cs="Arial"/>
          <w:b/>
          <w:sz w:val="20"/>
        </w:rPr>
      </w:pPr>
      <w:r w:rsidRPr="006467EB">
        <w:rPr>
          <w:rFonts w:cs="Arial"/>
          <w:b/>
          <w:sz w:val="20"/>
        </w:rPr>
        <w:t>Jerônimo Jaskulski</w:t>
      </w:r>
    </w:p>
    <w:p w:rsidR="00203DAC" w:rsidRPr="006467EB" w:rsidRDefault="00203DAC" w:rsidP="00FB22A0">
      <w:pPr>
        <w:tabs>
          <w:tab w:val="left" w:pos="1134"/>
        </w:tabs>
        <w:spacing w:line="360" w:lineRule="auto"/>
        <w:jc w:val="center"/>
        <w:rPr>
          <w:rFonts w:cs="Arial"/>
          <w:b/>
          <w:sz w:val="20"/>
        </w:rPr>
      </w:pPr>
      <w:r w:rsidRPr="006467EB">
        <w:rPr>
          <w:rFonts w:cs="Arial"/>
          <w:b/>
          <w:sz w:val="20"/>
        </w:rPr>
        <w:t>Prefeito Municipal</w:t>
      </w:r>
    </w:p>
    <w:p w:rsidR="0056008A" w:rsidRDefault="0056008A"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F10EF0" w:rsidRDefault="00F10EF0" w:rsidP="00203DAC">
      <w:pPr>
        <w:overflowPunct w:val="0"/>
        <w:autoSpaceDE w:val="0"/>
        <w:autoSpaceDN w:val="0"/>
        <w:adjustRightInd w:val="0"/>
        <w:textAlignment w:val="baseline"/>
        <w:rPr>
          <w:rFonts w:eastAsia="Calibri" w:cs="Arial"/>
          <w:b/>
          <w:color w:val="000000"/>
          <w:sz w:val="20"/>
        </w:rPr>
      </w:pPr>
    </w:p>
    <w:p w:rsidR="0056008A" w:rsidRDefault="0056008A" w:rsidP="00203DAC">
      <w:pPr>
        <w:overflowPunct w:val="0"/>
        <w:autoSpaceDE w:val="0"/>
        <w:autoSpaceDN w:val="0"/>
        <w:adjustRightInd w:val="0"/>
        <w:textAlignment w:val="baseline"/>
        <w:rPr>
          <w:rFonts w:eastAsia="Calibri" w:cs="Arial"/>
          <w:b/>
          <w:color w:val="000000"/>
          <w:sz w:val="20"/>
        </w:rPr>
      </w:pPr>
    </w:p>
    <w:p w:rsidR="00203DAC" w:rsidRPr="00676776" w:rsidRDefault="00203DAC" w:rsidP="00203DAC">
      <w:pPr>
        <w:overflowPunct w:val="0"/>
        <w:autoSpaceDE w:val="0"/>
        <w:autoSpaceDN w:val="0"/>
        <w:adjustRightInd w:val="0"/>
        <w:jc w:val="center"/>
        <w:textAlignment w:val="baseline"/>
        <w:rPr>
          <w:rFonts w:cs="Arial"/>
          <w:sz w:val="20"/>
        </w:rPr>
      </w:pPr>
      <w:r w:rsidRPr="00676776">
        <w:rPr>
          <w:rFonts w:eastAsia="Calibri" w:cs="Arial"/>
          <w:b/>
          <w:color w:val="000000"/>
          <w:sz w:val="20"/>
        </w:rPr>
        <w:t>ANEXO I</w:t>
      </w:r>
    </w:p>
    <w:p w:rsidR="00203DAC" w:rsidRPr="00676776" w:rsidRDefault="001C1A60" w:rsidP="00203DAC">
      <w:pPr>
        <w:autoSpaceDE w:val="0"/>
        <w:spacing w:before="60"/>
        <w:jc w:val="center"/>
        <w:rPr>
          <w:rFonts w:cs="Arial"/>
          <w:sz w:val="20"/>
        </w:rPr>
      </w:pPr>
      <w:r>
        <w:rPr>
          <w:rFonts w:eastAsia="Calibri" w:cs="Arial"/>
          <w:b/>
          <w:color w:val="000000"/>
          <w:sz w:val="20"/>
        </w:rPr>
        <w:t>PREGÃO ELETRÔNICO Nº 032</w:t>
      </w:r>
      <w:r w:rsidR="00203DAC" w:rsidRPr="00676776">
        <w:rPr>
          <w:rFonts w:eastAsia="Calibri" w:cs="Arial"/>
          <w:b/>
          <w:color w:val="000000"/>
          <w:sz w:val="20"/>
        </w:rPr>
        <w:t>/202</w:t>
      </w:r>
      <w:r w:rsidR="0056008A">
        <w:rPr>
          <w:rFonts w:eastAsia="Calibri" w:cs="Arial"/>
          <w:b/>
          <w:color w:val="000000"/>
          <w:sz w:val="20"/>
        </w:rPr>
        <w:t>4</w:t>
      </w:r>
      <w:r w:rsidR="00203DAC" w:rsidRPr="00676776">
        <w:rPr>
          <w:rFonts w:eastAsia="Calibri" w:cs="Arial"/>
          <w:b/>
          <w:color w:val="000000"/>
          <w:sz w:val="20"/>
        </w:rPr>
        <w:t xml:space="preserve"> – Registro de Preços</w:t>
      </w:r>
    </w:p>
    <w:p w:rsidR="00203DAC" w:rsidRPr="00676776" w:rsidRDefault="00203DAC" w:rsidP="00203DAC">
      <w:pPr>
        <w:autoSpaceDE w:val="0"/>
        <w:spacing w:before="60"/>
        <w:jc w:val="center"/>
        <w:rPr>
          <w:rFonts w:cs="Arial"/>
          <w:sz w:val="20"/>
        </w:rPr>
      </w:pPr>
      <w:r w:rsidRPr="00676776">
        <w:rPr>
          <w:rFonts w:eastAsia="Calibri" w:cs="Arial"/>
          <w:b/>
          <w:color w:val="000000"/>
          <w:sz w:val="20"/>
        </w:rPr>
        <w:t>TERMO DE REFERÊNCIA</w:t>
      </w:r>
    </w:p>
    <w:p w:rsidR="00203DAC" w:rsidRPr="00676776" w:rsidRDefault="00203DAC" w:rsidP="00203DAC">
      <w:pPr>
        <w:autoSpaceDE w:val="0"/>
        <w:spacing w:before="60"/>
        <w:jc w:val="center"/>
        <w:rPr>
          <w:rFonts w:eastAsia="Calibri" w:cs="Arial"/>
          <w:b/>
          <w:color w:val="000000"/>
          <w:sz w:val="20"/>
        </w:rPr>
      </w:pPr>
    </w:p>
    <w:p w:rsidR="00203DAC" w:rsidRPr="003A265A" w:rsidRDefault="00203DAC" w:rsidP="00203DAC">
      <w:pPr>
        <w:autoSpaceDE w:val="0"/>
        <w:spacing w:after="60"/>
        <w:jc w:val="both"/>
        <w:rPr>
          <w:rFonts w:eastAsia="Calibri" w:cs="Arial"/>
          <w:color w:val="000000"/>
          <w:sz w:val="18"/>
          <w:szCs w:val="18"/>
        </w:rPr>
      </w:pPr>
      <w:r w:rsidRPr="003A265A">
        <w:rPr>
          <w:rFonts w:eastAsia="Calibri" w:cs="Arial"/>
          <w:b/>
          <w:bCs/>
          <w:color w:val="000000"/>
          <w:sz w:val="18"/>
          <w:szCs w:val="18"/>
        </w:rPr>
        <w:t xml:space="preserve">OBJETO: </w:t>
      </w:r>
      <w:r w:rsidRPr="003A265A">
        <w:rPr>
          <w:rFonts w:eastAsia="Calibri" w:cs="Arial"/>
          <w:color w:val="000000"/>
          <w:sz w:val="18"/>
          <w:szCs w:val="18"/>
        </w:rPr>
        <w:t>REGISTRO DE PREÇOS PARA EVENTUAIS E FUTURAS AQUISIÇÕES DE COMBUSTÍVEIS PARA ABASTECIMENTO DA FROTA DE VEÍCULOS E M</w:t>
      </w:r>
      <w:r w:rsidR="001C1A60">
        <w:rPr>
          <w:rFonts w:eastAsia="Calibri" w:cs="Arial"/>
          <w:color w:val="000000"/>
          <w:sz w:val="18"/>
          <w:szCs w:val="18"/>
        </w:rPr>
        <w:t>ÁQUINAS PARA O EXERCÍCIO DE 2025</w:t>
      </w:r>
      <w:r w:rsidRPr="003A265A">
        <w:rPr>
          <w:rFonts w:eastAsia="Calibri" w:cs="Arial"/>
          <w:color w:val="000000"/>
          <w:sz w:val="18"/>
          <w:szCs w:val="18"/>
        </w:rPr>
        <w:t xml:space="preserve"> (</w:t>
      </w:r>
      <w:r w:rsidR="001C1A60">
        <w:rPr>
          <w:rFonts w:eastAsia="Calibri" w:cs="Arial"/>
          <w:color w:val="000000"/>
          <w:sz w:val="18"/>
          <w:szCs w:val="18"/>
        </w:rPr>
        <w:t>DE 01/01/2025 ATÉ 30/06/2025</w:t>
      </w:r>
      <w:r w:rsidRPr="003A265A">
        <w:rPr>
          <w:rFonts w:eastAsia="Calibri" w:cs="Arial"/>
          <w:color w:val="000000"/>
          <w:sz w:val="18"/>
          <w:szCs w:val="18"/>
        </w:rPr>
        <w:t>), DIRETAMENTE NA BOMBA, NAS DEPENDÊNCIAS DA CONTRATADA, JUNTO AO PERÍMETRO URBANO DO MUNICÍPIO DE GUARANI DAS MISSÕES/RS, CONFORME AS ESPECIFICAÇÕES CONTIDAS NO PRESENTE TERMO.</w:t>
      </w:r>
    </w:p>
    <w:p w:rsidR="00203DAC" w:rsidRPr="003A265A" w:rsidRDefault="00203DAC" w:rsidP="00203DAC">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60"/>
        <w:ind w:left="57" w:right="57" w:hanging="57"/>
        <w:jc w:val="both"/>
        <w:textAlignment w:val="baseline"/>
        <w:rPr>
          <w:rFonts w:cs="Arial"/>
          <w:sz w:val="18"/>
          <w:szCs w:val="18"/>
        </w:rPr>
      </w:pPr>
      <w:r w:rsidRPr="003A265A">
        <w:rPr>
          <w:rFonts w:eastAsia="Calibri" w:cs="Arial"/>
          <w:b/>
          <w:bCs/>
          <w:color w:val="000000"/>
          <w:sz w:val="18"/>
          <w:szCs w:val="18"/>
        </w:rPr>
        <w:t xml:space="preserve">CRITÉRIO DE JULGAMENTO: </w:t>
      </w:r>
      <w:r w:rsidRPr="003A265A">
        <w:rPr>
          <w:rFonts w:eastAsia="Calibri" w:cs="Arial"/>
          <w:color w:val="000000"/>
          <w:sz w:val="18"/>
          <w:szCs w:val="18"/>
        </w:rPr>
        <w:t>MENOR PREÇO POR ITEM</w:t>
      </w:r>
    </w:p>
    <w:p w:rsidR="00203DAC" w:rsidRPr="003A265A" w:rsidRDefault="00203DAC" w:rsidP="00203DAC">
      <w:pPr>
        <w:autoSpaceDE w:val="0"/>
        <w:spacing w:after="60"/>
        <w:rPr>
          <w:rFonts w:cs="Arial"/>
          <w:sz w:val="18"/>
          <w:szCs w:val="18"/>
        </w:rPr>
      </w:pPr>
      <w:r w:rsidRPr="003A265A">
        <w:rPr>
          <w:rFonts w:eastAsia="Calibri" w:cs="Arial"/>
          <w:b/>
          <w:color w:val="000000"/>
          <w:sz w:val="18"/>
          <w:szCs w:val="18"/>
        </w:rPr>
        <w:t>QUANTIDADES E VALORES MÁXIMOS ADMITIDOS PARA AQUISIÇÃO:</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944"/>
        <w:gridCol w:w="1393"/>
        <w:gridCol w:w="1683"/>
        <w:gridCol w:w="1683"/>
        <w:gridCol w:w="2045"/>
      </w:tblGrid>
      <w:tr w:rsidR="00203DAC" w:rsidRPr="003A265A" w:rsidTr="001A324C">
        <w:tc>
          <w:tcPr>
            <w:tcW w:w="742"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ITEM</w:t>
            </w:r>
          </w:p>
        </w:tc>
        <w:tc>
          <w:tcPr>
            <w:tcW w:w="2944"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DESCRIÇÃO</w:t>
            </w:r>
          </w:p>
        </w:tc>
        <w:tc>
          <w:tcPr>
            <w:tcW w:w="1393"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UNIDADE</w:t>
            </w:r>
          </w:p>
        </w:tc>
        <w:tc>
          <w:tcPr>
            <w:tcW w:w="1683"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QUANTIDADE MINIMA PREVISTA</w:t>
            </w:r>
          </w:p>
        </w:tc>
        <w:tc>
          <w:tcPr>
            <w:tcW w:w="1683"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QUANTIDADE MÁXIMA PREVISTA</w:t>
            </w:r>
          </w:p>
        </w:tc>
        <w:tc>
          <w:tcPr>
            <w:tcW w:w="2045" w:type="dxa"/>
            <w:shd w:val="clear" w:color="auto" w:fill="auto"/>
          </w:tcPr>
          <w:p w:rsidR="00203DAC" w:rsidRPr="003A265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3A265A">
              <w:rPr>
                <w:rFonts w:eastAsia="Calibri" w:cs="Arial"/>
                <w:b/>
                <w:color w:val="000000"/>
                <w:sz w:val="18"/>
                <w:szCs w:val="18"/>
                <w:lang w:eastAsia="pt-BR"/>
              </w:rPr>
              <w:t>VALOR MÁXIMO ADMITIDO POR LITRO</w:t>
            </w:r>
          </w:p>
        </w:tc>
      </w:tr>
      <w:tr w:rsidR="00203DAC" w:rsidRPr="003A265A" w:rsidTr="001A324C">
        <w:tc>
          <w:tcPr>
            <w:tcW w:w="742"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01</w:t>
            </w:r>
          </w:p>
        </w:tc>
        <w:tc>
          <w:tcPr>
            <w:tcW w:w="2944"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Óleo diesel filtrado tipo B</w:t>
            </w:r>
          </w:p>
        </w:tc>
        <w:tc>
          <w:tcPr>
            <w:tcW w:w="139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203DAC" w:rsidRPr="003A265A" w:rsidRDefault="00591D1D" w:rsidP="001A324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10</w:t>
            </w:r>
            <w:r w:rsidR="00203DAC" w:rsidRPr="003A265A">
              <w:rPr>
                <w:rFonts w:eastAsia="Calibri" w:cs="Arial"/>
                <w:color w:val="000000"/>
                <w:sz w:val="18"/>
                <w:szCs w:val="18"/>
                <w:lang w:eastAsia="pt-BR"/>
              </w:rPr>
              <w:t>.000 litros</w:t>
            </w:r>
          </w:p>
        </w:tc>
        <w:tc>
          <w:tcPr>
            <w:tcW w:w="1683" w:type="dxa"/>
            <w:shd w:val="clear" w:color="auto" w:fill="auto"/>
          </w:tcPr>
          <w:p w:rsidR="00203DAC" w:rsidRPr="003A265A" w:rsidRDefault="00A72B8E" w:rsidP="001A324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40</w:t>
            </w:r>
            <w:r w:rsidR="00203DAC" w:rsidRPr="003A265A">
              <w:rPr>
                <w:rFonts w:eastAsia="Calibri" w:cs="Arial"/>
                <w:color w:val="000000"/>
                <w:sz w:val="18"/>
                <w:szCs w:val="18"/>
                <w:lang w:eastAsia="pt-BR"/>
              </w:rPr>
              <w:t>.000 litros</w:t>
            </w:r>
          </w:p>
        </w:tc>
        <w:tc>
          <w:tcPr>
            <w:tcW w:w="2045" w:type="dxa"/>
            <w:shd w:val="clear" w:color="auto" w:fill="auto"/>
          </w:tcPr>
          <w:p w:rsidR="00203DAC" w:rsidRPr="007D422A" w:rsidRDefault="001C1A60"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R$</w:t>
            </w:r>
            <w:r w:rsidR="002A030A">
              <w:rPr>
                <w:rFonts w:eastAsia="Calibri" w:cs="Arial"/>
                <w:b/>
                <w:color w:val="000000"/>
                <w:sz w:val="18"/>
                <w:szCs w:val="18"/>
                <w:lang w:eastAsia="pt-BR"/>
              </w:rPr>
              <w:t xml:space="preserve"> 6,27</w:t>
            </w:r>
            <w:r>
              <w:rPr>
                <w:rFonts w:eastAsia="Calibri" w:cs="Arial"/>
                <w:b/>
                <w:color w:val="000000"/>
                <w:sz w:val="18"/>
                <w:szCs w:val="18"/>
                <w:lang w:eastAsia="pt-BR"/>
              </w:rPr>
              <w:t xml:space="preserve"> </w:t>
            </w:r>
          </w:p>
        </w:tc>
      </w:tr>
      <w:tr w:rsidR="00203DAC" w:rsidRPr="003A265A" w:rsidTr="001A324C">
        <w:tc>
          <w:tcPr>
            <w:tcW w:w="742"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02</w:t>
            </w:r>
          </w:p>
        </w:tc>
        <w:tc>
          <w:tcPr>
            <w:tcW w:w="2944"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Óleo diesel filtrado S10</w:t>
            </w:r>
          </w:p>
        </w:tc>
        <w:tc>
          <w:tcPr>
            <w:tcW w:w="139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10.000 litros</w:t>
            </w:r>
          </w:p>
        </w:tc>
        <w:tc>
          <w:tcPr>
            <w:tcW w:w="168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60.000 litros</w:t>
            </w:r>
          </w:p>
        </w:tc>
        <w:tc>
          <w:tcPr>
            <w:tcW w:w="2045" w:type="dxa"/>
            <w:shd w:val="clear" w:color="auto" w:fill="auto"/>
          </w:tcPr>
          <w:p w:rsidR="00203DAC" w:rsidRPr="007D422A" w:rsidRDefault="001C1A60"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 xml:space="preserve">R$ </w:t>
            </w:r>
            <w:r w:rsidR="002A030A">
              <w:rPr>
                <w:rFonts w:eastAsia="Calibri" w:cs="Arial"/>
                <w:b/>
                <w:color w:val="000000"/>
                <w:sz w:val="18"/>
                <w:szCs w:val="18"/>
                <w:lang w:eastAsia="pt-BR"/>
              </w:rPr>
              <w:t>6,29</w:t>
            </w:r>
          </w:p>
        </w:tc>
      </w:tr>
      <w:tr w:rsidR="00203DAC" w:rsidRPr="003A265A" w:rsidTr="001A324C">
        <w:tc>
          <w:tcPr>
            <w:tcW w:w="742"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03</w:t>
            </w:r>
          </w:p>
        </w:tc>
        <w:tc>
          <w:tcPr>
            <w:tcW w:w="2944"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Gasolina comum</w:t>
            </w:r>
          </w:p>
        </w:tc>
        <w:tc>
          <w:tcPr>
            <w:tcW w:w="139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3.000 litros</w:t>
            </w:r>
          </w:p>
        </w:tc>
        <w:tc>
          <w:tcPr>
            <w:tcW w:w="1683" w:type="dxa"/>
            <w:shd w:val="clear" w:color="auto" w:fill="auto"/>
          </w:tcPr>
          <w:p w:rsidR="00203DAC" w:rsidRPr="003A265A" w:rsidRDefault="00A72B8E" w:rsidP="001A324C">
            <w:pPr>
              <w:overflowPunct w:val="0"/>
              <w:autoSpaceDE w:val="0"/>
              <w:autoSpaceDN w:val="0"/>
              <w:adjustRightInd w:val="0"/>
              <w:spacing w:before="60"/>
              <w:jc w:val="both"/>
              <w:textAlignment w:val="baseline"/>
              <w:rPr>
                <w:rFonts w:eastAsia="Calibri" w:cs="Arial"/>
                <w:color w:val="000000"/>
                <w:sz w:val="18"/>
                <w:szCs w:val="18"/>
                <w:lang w:eastAsia="pt-BR"/>
              </w:rPr>
            </w:pPr>
            <w:r>
              <w:rPr>
                <w:rFonts w:eastAsia="Calibri" w:cs="Arial"/>
                <w:color w:val="000000"/>
                <w:sz w:val="18"/>
                <w:szCs w:val="18"/>
                <w:lang w:eastAsia="pt-BR"/>
              </w:rPr>
              <w:t>2</w:t>
            </w:r>
            <w:r w:rsidR="00203DAC" w:rsidRPr="003A265A">
              <w:rPr>
                <w:rFonts w:eastAsia="Calibri" w:cs="Arial"/>
                <w:color w:val="000000"/>
                <w:sz w:val="18"/>
                <w:szCs w:val="18"/>
                <w:lang w:eastAsia="pt-BR"/>
              </w:rPr>
              <w:t>0.000 litros</w:t>
            </w:r>
          </w:p>
        </w:tc>
        <w:tc>
          <w:tcPr>
            <w:tcW w:w="2045" w:type="dxa"/>
            <w:shd w:val="clear" w:color="auto" w:fill="auto"/>
          </w:tcPr>
          <w:p w:rsidR="00203DAC" w:rsidRPr="007D422A" w:rsidRDefault="001C1A60"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Pr>
                <w:rFonts w:eastAsia="Calibri" w:cs="Arial"/>
                <w:b/>
                <w:color w:val="000000"/>
                <w:sz w:val="18"/>
                <w:szCs w:val="18"/>
                <w:lang w:eastAsia="pt-BR"/>
              </w:rPr>
              <w:t xml:space="preserve">R$ </w:t>
            </w:r>
            <w:r w:rsidR="002A030A">
              <w:rPr>
                <w:rFonts w:eastAsia="Calibri" w:cs="Arial"/>
                <w:b/>
                <w:color w:val="000000"/>
                <w:sz w:val="18"/>
                <w:szCs w:val="18"/>
                <w:lang w:eastAsia="pt-BR"/>
              </w:rPr>
              <w:t>6,11</w:t>
            </w:r>
          </w:p>
        </w:tc>
      </w:tr>
      <w:tr w:rsidR="00203DAC" w:rsidRPr="003A265A" w:rsidTr="001A324C">
        <w:tc>
          <w:tcPr>
            <w:tcW w:w="742"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04</w:t>
            </w:r>
          </w:p>
        </w:tc>
        <w:tc>
          <w:tcPr>
            <w:tcW w:w="2944"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proofErr w:type="spellStart"/>
            <w:r w:rsidRPr="003A265A">
              <w:rPr>
                <w:rFonts w:eastAsia="Calibri" w:cs="Arial"/>
                <w:color w:val="000000"/>
                <w:sz w:val="18"/>
                <w:szCs w:val="18"/>
                <w:lang w:eastAsia="pt-BR"/>
              </w:rPr>
              <w:t>Arla</w:t>
            </w:r>
            <w:proofErr w:type="spellEnd"/>
            <w:r w:rsidRPr="003A265A">
              <w:rPr>
                <w:rFonts w:eastAsia="Calibri" w:cs="Arial"/>
                <w:color w:val="000000"/>
                <w:sz w:val="18"/>
                <w:szCs w:val="18"/>
                <w:lang w:eastAsia="pt-BR"/>
              </w:rPr>
              <w:t xml:space="preserve"> 32</w:t>
            </w:r>
          </w:p>
        </w:tc>
        <w:tc>
          <w:tcPr>
            <w:tcW w:w="139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Litro</w:t>
            </w:r>
          </w:p>
        </w:tc>
        <w:tc>
          <w:tcPr>
            <w:tcW w:w="168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 litros</w:t>
            </w:r>
          </w:p>
        </w:tc>
        <w:tc>
          <w:tcPr>
            <w:tcW w:w="1683" w:type="dxa"/>
            <w:shd w:val="clear" w:color="auto" w:fill="auto"/>
          </w:tcPr>
          <w:p w:rsidR="00203DAC" w:rsidRPr="003A265A" w:rsidRDefault="00203DAC" w:rsidP="001A324C">
            <w:pPr>
              <w:overflowPunct w:val="0"/>
              <w:autoSpaceDE w:val="0"/>
              <w:autoSpaceDN w:val="0"/>
              <w:adjustRightInd w:val="0"/>
              <w:spacing w:before="60"/>
              <w:jc w:val="both"/>
              <w:textAlignment w:val="baseline"/>
              <w:rPr>
                <w:rFonts w:eastAsia="Calibri" w:cs="Arial"/>
                <w:color w:val="000000"/>
                <w:sz w:val="18"/>
                <w:szCs w:val="18"/>
                <w:lang w:eastAsia="pt-BR"/>
              </w:rPr>
            </w:pPr>
            <w:r w:rsidRPr="003A265A">
              <w:rPr>
                <w:rFonts w:eastAsia="Calibri" w:cs="Arial"/>
                <w:color w:val="000000"/>
                <w:sz w:val="18"/>
                <w:szCs w:val="18"/>
                <w:lang w:eastAsia="pt-BR"/>
              </w:rPr>
              <w:t>1.000 litros</w:t>
            </w:r>
          </w:p>
        </w:tc>
        <w:tc>
          <w:tcPr>
            <w:tcW w:w="2045" w:type="dxa"/>
            <w:shd w:val="clear" w:color="auto" w:fill="auto"/>
          </w:tcPr>
          <w:p w:rsidR="00203DAC" w:rsidRPr="007D422A" w:rsidRDefault="00203DAC" w:rsidP="001A324C">
            <w:pPr>
              <w:overflowPunct w:val="0"/>
              <w:autoSpaceDE w:val="0"/>
              <w:autoSpaceDN w:val="0"/>
              <w:adjustRightInd w:val="0"/>
              <w:spacing w:before="60"/>
              <w:jc w:val="center"/>
              <w:textAlignment w:val="baseline"/>
              <w:rPr>
                <w:rFonts w:eastAsia="Calibri" w:cs="Arial"/>
                <w:b/>
                <w:color w:val="000000"/>
                <w:sz w:val="18"/>
                <w:szCs w:val="18"/>
                <w:lang w:eastAsia="pt-BR"/>
              </w:rPr>
            </w:pPr>
            <w:r w:rsidRPr="007D422A">
              <w:rPr>
                <w:rFonts w:eastAsia="Calibri" w:cs="Arial"/>
                <w:b/>
                <w:color w:val="000000"/>
                <w:sz w:val="18"/>
                <w:szCs w:val="18"/>
                <w:lang w:eastAsia="pt-BR"/>
              </w:rPr>
              <w:t>R$</w:t>
            </w:r>
            <w:r w:rsidR="001C1A60">
              <w:rPr>
                <w:rFonts w:eastAsia="Calibri" w:cs="Arial"/>
                <w:b/>
                <w:color w:val="000000"/>
                <w:sz w:val="18"/>
                <w:szCs w:val="18"/>
                <w:lang w:eastAsia="pt-BR"/>
              </w:rPr>
              <w:t xml:space="preserve"> </w:t>
            </w:r>
            <w:r w:rsidR="002A030A">
              <w:rPr>
                <w:rFonts w:eastAsia="Calibri" w:cs="Arial"/>
                <w:b/>
                <w:color w:val="000000"/>
                <w:sz w:val="18"/>
                <w:szCs w:val="18"/>
                <w:lang w:eastAsia="pt-BR"/>
              </w:rPr>
              <w:t>3,00</w:t>
            </w:r>
          </w:p>
        </w:tc>
      </w:tr>
    </w:tbl>
    <w:p w:rsidR="00203DAC" w:rsidRPr="003A265A" w:rsidRDefault="00203DAC" w:rsidP="00203DAC">
      <w:pPr>
        <w:overflowPunct w:val="0"/>
        <w:autoSpaceDE w:val="0"/>
        <w:autoSpaceDN w:val="0"/>
        <w:adjustRightInd w:val="0"/>
        <w:spacing w:before="60"/>
        <w:jc w:val="both"/>
        <w:textAlignment w:val="baseline"/>
        <w:rPr>
          <w:rFonts w:eastAsia="Calibri" w:cs="Arial"/>
          <w:b/>
          <w:color w:val="000000"/>
          <w:sz w:val="18"/>
          <w:szCs w:val="18"/>
          <w:lang w:eastAsia="pt-BR"/>
        </w:rPr>
      </w:pPr>
    </w:p>
    <w:p w:rsidR="00203DAC" w:rsidRPr="003A265A" w:rsidRDefault="00203DAC" w:rsidP="00203DAC">
      <w:pPr>
        <w:overflowPunct w:val="0"/>
        <w:autoSpaceDE w:val="0"/>
        <w:autoSpaceDN w:val="0"/>
        <w:adjustRightInd w:val="0"/>
        <w:spacing w:before="60"/>
        <w:jc w:val="both"/>
        <w:textAlignment w:val="baseline"/>
        <w:rPr>
          <w:rFonts w:eastAsia="Calibri" w:cs="Arial"/>
          <w:b/>
          <w:color w:val="000000"/>
          <w:sz w:val="18"/>
          <w:szCs w:val="18"/>
          <w:lang w:eastAsia="pt-BR"/>
        </w:rPr>
      </w:pPr>
      <w:r w:rsidRPr="003A265A">
        <w:rPr>
          <w:rFonts w:eastAsia="Calibri" w:cs="Arial"/>
          <w:b/>
          <w:color w:val="000000"/>
          <w:sz w:val="18"/>
          <w:szCs w:val="18"/>
          <w:lang w:eastAsia="pt-BR"/>
        </w:rPr>
        <w:t>VIGÊNCIA: A ATA DE REGISTRO DE PREÇOS TE</w:t>
      </w:r>
      <w:r w:rsidR="00ED513D">
        <w:rPr>
          <w:rFonts w:eastAsia="Calibri" w:cs="Arial"/>
          <w:b/>
          <w:color w:val="000000"/>
          <w:sz w:val="18"/>
          <w:szCs w:val="18"/>
          <w:lang w:eastAsia="pt-BR"/>
        </w:rPr>
        <w:t>RÁ VALIDADE ATÉ 30/06/2025</w:t>
      </w:r>
      <w:r w:rsidRPr="003A265A">
        <w:rPr>
          <w:rFonts w:eastAsia="Calibri" w:cs="Arial"/>
          <w:b/>
          <w:color w:val="000000"/>
          <w:sz w:val="18"/>
          <w:szCs w:val="18"/>
          <w:lang w:eastAsia="pt-BR"/>
        </w:rPr>
        <w:t>.</w:t>
      </w:r>
    </w:p>
    <w:p w:rsidR="00203DAC" w:rsidRPr="003A265A" w:rsidRDefault="00203DAC" w:rsidP="00203DAC">
      <w:pPr>
        <w:overflowPunct w:val="0"/>
        <w:autoSpaceDE w:val="0"/>
        <w:autoSpaceDN w:val="0"/>
        <w:adjustRightInd w:val="0"/>
        <w:spacing w:before="60"/>
        <w:jc w:val="both"/>
        <w:textAlignment w:val="baseline"/>
        <w:rPr>
          <w:rFonts w:eastAsia="Calibri" w:cs="Arial"/>
          <w:b/>
          <w:color w:val="000000"/>
          <w:sz w:val="18"/>
          <w:szCs w:val="18"/>
          <w:lang w:eastAsia="pt-BR"/>
        </w:rPr>
      </w:pPr>
      <w:r w:rsidRPr="003A265A">
        <w:rPr>
          <w:rFonts w:eastAsia="Calibri" w:cs="Arial"/>
          <w:b/>
          <w:color w:val="000000"/>
          <w:sz w:val="18"/>
          <w:szCs w:val="18"/>
          <w:lang w:eastAsia="pt-BR"/>
        </w:rPr>
        <w:t>A VENCEDORA DEVERÁ OBSERVAR DURANTE A EXECUÇÃO, AS NORMAS TÉCNICAS APLICÁVEIS, BEM COMO AS NORMAS DE SEGURANÇA DE TRABALHO.</w:t>
      </w:r>
    </w:p>
    <w:p w:rsidR="00203DAC" w:rsidRPr="003A265A" w:rsidRDefault="00203DAC" w:rsidP="00203DAC">
      <w:pPr>
        <w:autoSpaceDE w:val="0"/>
        <w:autoSpaceDN w:val="0"/>
        <w:adjustRightInd w:val="0"/>
        <w:spacing w:before="60"/>
        <w:jc w:val="both"/>
        <w:rPr>
          <w:rFonts w:eastAsia="Calibri" w:cs="Arial"/>
          <w:color w:val="000000"/>
          <w:sz w:val="18"/>
          <w:szCs w:val="18"/>
          <w:lang w:eastAsia="pt-BR"/>
        </w:rPr>
      </w:pPr>
      <w:r w:rsidRPr="003A265A">
        <w:rPr>
          <w:rFonts w:eastAsia="Calibri" w:cs="Arial"/>
          <w:b/>
          <w:color w:val="000000"/>
          <w:sz w:val="18"/>
          <w:szCs w:val="18"/>
          <w:lang w:eastAsia="pt-BR"/>
        </w:rPr>
        <w:t>DESPESAS INCLUSAS:</w:t>
      </w:r>
      <w:r w:rsidRPr="003A265A">
        <w:rPr>
          <w:rFonts w:eastAsia="Calibri" w:cs="Arial"/>
          <w:color w:val="000000"/>
          <w:sz w:val="18"/>
          <w:szCs w:val="18"/>
          <w:lang w:eastAsia="pt-BR"/>
        </w:rPr>
        <w:t xml:space="preserve"> NO PREÇO PROPOSTO DEVERÃO ESTAR INCLUÍDOS OS TRIBUTOS, OS FRETES, AS TARIFAS E OS DEMAIS ENCARGOS NECESSÁRIOS À EXECUÇÃO DO OBJETO.</w:t>
      </w:r>
    </w:p>
    <w:p w:rsidR="00203DAC" w:rsidRPr="003A265A" w:rsidRDefault="00203DAC" w:rsidP="00203DAC">
      <w:pPr>
        <w:autoSpaceDE w:val="0"/>
        <w:autoSpaceDN w:val="0"/>
        <w:adjustRightInd w:val="0"/>
        <w:spacing w:before="60"/>
        <w:jc w:val="both"/>
        <w:rPr>
          <w:rFonts w:eastAsia="Calibri" w:cs="Arial"/>
          <w:color w:val="000000"/>
          <w:sz w:val="18"/>
          <w:szCs w:val="18"/>
          <w:lang w:eastAsia="pt-BR"/>
        </w:rPr>
      </w:pPr>
      <w:r w:rsidRPr="003A265A">
        <w:rPr>
          <w:rFonts w:eastAsia="Calibri" w:cs="Arial"/>
          <w:b/>
          <w:color w:val="000000"/>
          <w:sz w:val="18"/>
          <w:szCs w:val="18"/>
          <w:lang w:eastAsia="pt-BR"/>
        </w:rPr>
        <w:t>AMOSTRAGEM/ANÁLISE:</w:t>
      </w:r>
      <w:r w:rsidRPr="003A265A">
        <w:rPr>
          <w:rFonts w:eastAsia="Calibri" w:cs="Arial"/>
          <w:color w:val="000000"/>
          <w:sz w:val="18"/>
          <w:szCs w:val="18"/>
          <w:lang w:eastAsia="pt-BR"/>
        </w:rPr>
        <w:t xml:space="preserve"> SOMENTE QUANDO O MUNICÍPIO SOLICITAR, FICANDO A CARGO DA CONTRATADA/DETENTORA DA ATA AS DESPESAS EM RELAÇÃO A ANÁLISE EM LABORATÓRIO, PARA FINS DE VERIFICAÇÃO DE QUALIDADE DO COMBUSTÍVEL FORNECIDO.</w:t>
      </w:r>
    </w:p>
    <w:p w:rsidR="00203DAC" w:rsidRPr="003A265A" w:rsidRDefault="00203DAC" w:rsidP="00203DAC">
      <w:pPr>
        <w:autoSpaceDE w:val="0"/>
        <w:autoSpaceDN w:val="0"/>
        <w:adjustRightInd w:val="0"/>
        <w:spacing w:before="60"/>
        <w:jc w:val="both"/>
        <w:rPr>
          <w:rFonts w:eastAsia="Calibri" w:cs="Arial"/>
          <w:color w:val="000000"/>
          <w:sz w:val="18"/>
          <w:szCs w:val="18"/>
          <w:lang w:eastAsia="pt-BR"/>
        </w:rPr>
      </w:pPr>
      <w:r w:rsidRPr="003A265A">
        <w:rPr>
          <w:rFonts w:eastAsia="Calibri" w:cs="Arial"/>
          <w:b/>
          <w:color w:val="000000"/>
          <w:sz w:val="18"/>
          <w:szCs w:val="18"/>
          <w:lang w:eastAsia="pt-BR"/>
        </w:rPr>
        <w:t>FORMA DE ENTREGA:</w:t>
      </w:r>
      <w:r w:rsidRPr="003A265A">
        <w:rPr>
          <w:rFonts w:eastAsia="Calibri" w:cs="Arial"/>
          <w:color w:val="000000"/>
          <w:sz w:val="18"/>
          <w:szCs w:val="18"/>
          <w:lang w:eastAsia="pt-BR"/>
        </w:rPr>
        <w:t xml:space="preserve"> CONFORME A NECESSIDADE DO MUNICÍPIO, SEM QUANTIDADE MÍNIMA EXIGIDA, DEVENDO A EMPRESA DETENTORA DA ATA PERMANECER ABERTA NOS DIAS DE EXPEDIENTE DA PREFEITURA MUNICIPAL.</w:t>
      </w:r>
    </w:p>
    <w:p w:rsidR="00203DAC" w:rsidRPr="003A265A" w:rsidRDefault="00203DAC" w:rsidP="00203DAC">
      <w:pPr>
        <w:autoSpaceDE w:val="0"/>
        <w:autoSpaceDN w:val="0"/>
        <w:adjustRightInd w:val="0"/>
        <w:spacing w:before="60"/>
        <w:jc w:val="both"/>
        <w:rPr>
          <w:rFonts w:eastAsia="Calibri" w:cs="Arial"/>
          <w:color w:val="000000"/>
          <w:sz w:val="18"/>
          <w:szCs w:val="18"/>
          <w:lang w:eastAsia="pt-BR"/>
        </w:rPr>
      </w:pPr>
      <w:r w:rsidRPr="003A265A">
        <w:rPr>
          <w:rFonts w:eastAsia="Calibri" w:cs="Arial"/>
          <w:b/>
          <w:color w:val="000000"/>
          <w:sz w:val="18"/>
          <w:szCs w:val="18"/>
          <w:lang w:eastAsia="pt-BR"/>
        </w:rPr>
        <w:t>LOCAL DO ABASTECIMENTO:</w:t>
      </w:r>
      <w:r w:rsidRPr="003A265A">
        <w:rPr>
          <w:rFonts w:eastAsia="Calibri" w:cs="Arial"/>
          <w:color w:val="000000"/>
          <w:sz w:val="18"/>
          <w:szCs w:val="18"/>
          <w:lang w:eastAsia="pt-BR"/>
        </w:rPr>
        <w:t xml:space="preserve"> JUNTO AO ESTABELECIMENTO COMERCIAL DA EMPRESA CONTRATADA, NO PERÍMETRO URBANO DO MUNICÍPIO, LIVRE DE QUALQUER DESPESA ADICIONAL PARA A PREFEITURA MUNICIPAL DE GUARANI DAS MISSÕES/RS.</w:t>
      </w:r>
    </w:p>
    <w:p w:rsidR="00203DAC" w:rsidRPr="003A265A" w:rsidRDefault="00203DAC" w:rsidP="00203DAC">
      <w:pPr>
        <w:tabs>
          <w:tab w:val="left" w:pos="1134"/>
        </w:tabs>
        <w:spacing w:line="360" w:lineRule="auto"/>
        <w:jc w:val="both"/>
        <w:rPr>
          <w:rFonts w:cs="Arial"/>
          <w:sz w:val="18"/>
          <w:szCs w:val="18"/>
        </w:rPr>
      </w:pPr>
      <w:r w:rsidRPr="003A265A">
        <w:rPr>
          <w:rFonts w:eastAsia="Calibri" w:cs="Arial"/>
          <w:b/>
          <w:color w:val="000000"/>
          <w:sz w:val="18"/>
          <w:szCs w:val="18"/>
          <w:lang w:eastAsia="pt-BR"/>
        </w:rPr>
        <w:t>PAGAMENTO:</w:t>
      </w:r>
      <w:r w:rsidRPr="003A265A">
        <w:rPr>
          <w:rFonts w:eastAsia="Calibri" w:cs="Arial"/>
          <w:color w:val="000000"/>
          <w:sz w:val="18"/>
          <w:szCs w:val="18"/>
          <w:lang w:eastAsia="pt-BR"/>
        </w:rPr>
        <w:t xml:space="preserve"> </w:t>
      </w:r>
      <w:r w:rsidRPr="003A265A">
        <w:rPr>
          <w:rFonts w:cs="Arial"/>
          <w:sz w:val="18"/>
          <w:szCs w:val="18"/>
        </w:rPr>
        <w:t xml:space="preserve"> O PAGAMENTO SERÁ REALIZADO ATRAVÉS DO CARTÃO BANRISUL – BANRICARD COMBUSTÍVEL, CORRENDO A DESPESA NA DOTAÇÃO ORÇAMENTÁRIA CORRESPONDENTE.</w:t>
      </w:r>
    </w:p>
    <w:p w:rsidR="00203DAC" w:rsidRPr="003A265A" w:rsidRDefault="00203DAC" w:rsidP="00203DAC">
      <w:pPr>
        <w:tabs>
          <w:tab w:val="left" w:pos="1134"/>
        </w:tabs>
        <w:spacing w:line="360" w:lineRule="auto"/>
        <w:jc w:val="both"/>
        <w:rPr>
          <w:rFonts w:cs="Arial"/>
          <w:sz w:val="18"/>
          <w:szCs w:val="18"/>
        </w:rPr>
      </w:pPr>
      <w:r w:rsidRPr="003A265A">
        <w:rPr>
          <w:rFonts w:cs="Arial"/>
          <w:b/>
          <w:sz w:val="18"/>
          <w:szCs w:val="18"/>
        </w:rPr>
        <w:t xml:space="preserve"> </w:t>
      </w:r>
      <w:r w:rsidRPr="003A265A">
        <w:rPr>
          <w:rFonts w:cs="Arial"/>
          <w:sz w:val="18"/>
          <w:szCs w:val="18"/>
        </w:rPr>
        <w:t>AS EMPRESAS DEVERÃO OBRIGATORIAMENTE INTEGRAR-SE A REDE DE ESTABELECIMENTOS CREDENCIADOS PELA INSTITUIÇÃO FINANCEIRA BANRISUL, POSSIBILITANDO A AQUISIÇÃO E PAGAMENTO ATRAVÉS DE CARTÕES – BANRICARD COMBUSTÍVEL.</w:t>
      </w:r>
    </w:p>
    <w:p w:rsidR="00203DAC" w:rsidRPr="003A265A" w:rsidRDefault="00203DAC" w:rsidP="00203DAC">
      <w:pPr>
        <w:tabs>
          <w:tab w:val="left" w:pos="1134"/>
        </w:tabs>
        <w:spacing w:line="360" w:lineRule="auto"/>
        <w:jc w:val="both"/>
        <w:rPr>
          <w:rFonts w:cs="Arial"/>
          <w:sz w:val="18"/>
          <w:szCs w:val="18"/>
        </w:rPr>
      </w:pPr>
      <w:r w:rsidRPr="003A265A">
        <w:rPr>
          <w:rFonts w:cs="Arial"/>
          <w:sz w:val="18"/>
          <w:szCs w:val="18"/>
        </w:rPr>
        <w:t xml:space="preserve"> OS PAGAMENTOS SERÃO EFETUADOS ATRAVÉS DO CARTÃO BANRISUL – BANRICARD COMBUSTÍVEL, QUE REEMBOLSARÁ À LICITANTE VENCEDORA, VIA CONTA CORRENTE, NO PRAZO E CONDIÇÕES PACTUADAS EM CONTRATO ENTRE EMPRESA E A ADMINISTRADORA DE CARTÕES, OS VALORES CORRESPONDENTES AO PRODUTO FORNECIDO AO MUNICÍPIO, SENDO QUE O BANCO BANRISUL COBRA UM VALOR SOBRE A FATURA, QUE SERÁ ABSORVIDA/PAGA PELA CONTRATADA/DETENTORA DA ATA, SEM QUALQUER DESPESA ADICIONAL AO MUNICÍPIO. INFORMAÇÕES SOBRE O VALOR/TAXAS, PODEM SER OBTIDAS JUNTO A AGÊNCIA DO BANCO BANRISUL DE GUARANI DAS MISSÕES/RS.</w:t>
      </w:r>
    </w:p>
    <w:p w:rsidR="00203DAC" w:rsidRPr="003A265A" w:rsidRDefault="00203DAC" w:rsidP="00203DAC">
      <w:pPr>
        <w:tabs>
          <w:tab w:val="left" w:pos="1134"/>
        </w:tabs>
        <w:spacing w:line="360" w:lineRule="auto"/>
        <w:jc w:val="both"/>
        <w:rPr>
          <w:rFonts w:cs="Arial"/>
          <w:sz w:val="18"/>
          <w:szCs w:val="18"/>
        </w:rPr>
      </w:pPr>
      <w:r w:rsidRPr="003A265A">
        <w:rPr>
          <w:rFonts w:cs="Arial"/>
          <w:sz w:val="18"/>
          <w:szCs w:val="18"/>
        </w:rPr>
        <w:t xml:space="preserve"> O BANCO BANRISUL EMITIRÁ UM EXTRATO CONTENDO O NOME DO SERVIDOR, IDENTIFICAÇÃO DO VEÍCULO/MAQUINÁRIO, MODELO, PLACA E A QUANTIDADE DE LITROS ABASTECIDOS, DANDO ASSIM UM MAIOR CONTROLE E PRATICIDADE AOS SERVIÇOS. </w:t>
      </w:r>
    </w:p>
    <w:p w:rsidR="00203DAC" w:rsidRPr="003A265A" w:rsidRDefault="00203DAC" w:rsidP="00203DAC">
      <w:pPr>
        <w:tabs>
          <w:tab w:val="left" w:pos="1134"/>
        </w:tabs>
        <w:spacing w:line="360" w:lineRule="auto"/>
        <w:jc w:val="both"/>
        <w:rPr>
          <w:rFonts w:cs="Arial"/>
          <w:sz w:val="18"/>
          <w:szCs w:val="18"/>
        </w:rPr>
      </w:pPr>
      <w:r w:rsidRPr="003A265A">
        <w:rPr>
          <w:rFonts w:cs="Arial"/>
          <w:sz w:val="18"/>
          <w:szCs w:val="18"/>
        </w:rPr>
        <w:lastRenderedPageBreak/>
        <w:t xml:space="preserve"> OS VALORES CORRESPONDENTES AO CONSUMO DAS SECRETARIAS MUNICIPAIS SERÃO REPASSADOS PELO MUNICÍPIO À EMPRESA BANRISUL, MEDIANTE A APRESENTAÇÃO DA NOTA FISCAL/FATURA A SER EMITIDA PELA MESMA E NOS PRAZOS ESTABELECIDOS NA RELAÇÃO CONTRATUAL CELEBRADA ENTRE O MUNICÍPIO E A REFERIDA ADMINISTRADORA DE CARTÕES.</w:t>
      </w:r>
    </w:p>
    <w:p w:rsidR="00203DAC" w:rsidRPr="003A265A" w:rsidRDefault="00203DAC" w:rsidP="00203DAC">
      <w:pPr>
        <w:tabs>
          <w:tab w:val="left" w:pos="1134"/>
        </w:tabs>
        <w:spacing w:line="360" w:lineRule="auto"/>
        <w:jc w:val="both"/>
        <w:rPr>
          <w:rFonts w:cs="Arial"/>
          <w:sz w:val="18"/>
          <w:szCs w:val="18"/>
        </w:rPr>
      </w:pPr>
      <w:r w:rsidRPr="003A265A">
        <w:rPr>
          <w:rFonts w:cs="Arial"/>
          <w:sz w:val="18"/>
          <w:szCs w:val="18"/>
        </w:rPr>
        <w:t xml:space="preserve"> NOS PREÇOS COTADOS DEVERÃO ESTAR INCLUÍDAS TODAS AS DESPESAS QUE INFLUAM NOS CUSTOS, TAIS COMO: DESPESAS COM CUSTO, TRANSPORTE, SEGURO E FRETE, TRIBUTOS (IMPOSTOS, TAXAS, CONTRIBUIÇÕES FISCAIS E PARAFISCAIS), OBRIGAÇÕES SOCIAIS, TRABALHISTAS, FISCAIS, FRETE, ENCARGOS COMERCIAIS OU DE QUALQUER NATUREZA E TODOS OS ÔNUS DIRETOS, ESPECIFICADOS OU NÃO NO EDITAL E CONTRATO/ATA DE REGISTRO DE PREÇOS.</w:t>
      </w:r>
    </w:p>
    <w:p w:rsidR="00203DAC" w:rsidRPr="003A265A" w:rsidRDefault="00203DAC" w:rsidP="00203DAC">
      <w:pPr>
        <w:tabs>
          <w:tab w:val="left" w:pos="1134"/>
        </w:tabs>
        <w:spacing w:line="360" w:lineRule="auto"/>
        <w:jc w:val="both"/>
        <w:rPr>
          <w:rFonts w:cs="Arial"/>
          <w:sz w:val="18"/>
          <w:szCs w:val="18"/>
        </w:rPr>
      </w:pPr>
      <w:r w:rsidRPr="003A265A">
        <w:rPr>
          <w:rFonts w:cs="Arial"/>
          <w:b/>
          <w:sz w:val="18"/>
          <w:szCs w:val="18"/>
        </w:rPr>
        <w:t xml:space="preserve"> </w:t>
      </w:r>
      <w:r w:rsidRPr="003A265A">
        <w:rPr>
          <w:rFonts w:cs="Arial"/>
          <w:sz w:val="18"/>
          <w:szCs w:val="18"/>
        </w:rPr>
        <w:t>A NOTA FISCAL/FATURA EMITIDA PELO FORNECEDOR DEVERÁ CONTER, EM LOCAL DE FÁCIL VISUALIZAÇÃO, A INDICAÇÃO DO NÚMERO DO PROCESSO, NÚMERO DO PREGÃO ELETRÔNICO E DA ORDEM DE FORNECIMENTO (EMPENHO), A FIM DE SE ACELERAR O TRÂMITE DE RECEBIMENTO DO MATERIAL E POSTERIOR LIBERAÇÃO DO DOCUMENTO FISCAL PARA PAGAMENTO.</w:t>
      </w:r>
    </w:p>
    <w:p w:rsidR="00203DAC" w:rsidRPr="003A265A" w:rsidRDefault="00203DAC" w:rsidP="00203DAC">
      <w:pPr>
        <w:tabs>
          <w:tab w:val="left" w:pos="1134"/>
        </w:tabs>
        <w:spacing w:line="360" w:lineRule="auto"/>
        <w:jc w:val="both"/>
        <w:rPr>
          <w:rFonts w:cs="Arial"/>
          <w:b/>
          <w:sz w:val="18"/>
          <w:szCs w:val="18"/>
        </w:rPr>
      </w:pPr>
      <w:r w:rsidRPr="003A265A">
        <w:rPr>
          <w:rFonts w:cs="Arial"/>
          <w:b/>
          <w:sz w:val="18"/>
          <w:szCs w:val="18"/>
        </w:rPr>
        <w:t xml:space="preserve"> </w:t>
      </w:r>
      <w:r w:rsidRPr="003A265A">
        <w:rPr>
          <w:rFonts w:cs="Arial"/>
          <w:sz w:val="18"/>
          <w:szCs w:val="18"/>
        </w:rPr>
        <w:t>NÃO SERÁ EFETUADO QUALQUER PAGAMENTO A CONTRATADA ENQUANTO HOUVER PENDÊNCIA DE LIQUIDAÇÃO DA OBRIGAÇÃO FINANCEIRA EM VIRTUDE DE PENALIDADE OU INADIMPLÊNCIA CONTRATUAL.</w:t>
      </w:r>
    </w:p>
    <w:p w:rsidR="00203DAC" w:rsidRPr="003A265A" w:rsidRDefault="00203DAC" w:rsidP="00203DAC">
      <w:pPr>
        <w:tabs>
          <w:tab w:val="left" w:pos="1134"/>
        </w:tabs>
        <w:spacing w:line="360" w:lineRule="auto"/>
        <w:jc w:val="both"/>
        <w:rPr>
          <w:rFonts w:cs="Arial"/>
          <w:b/>
          <w:sz w:val="18"/>
          <w:szCs w:val="18"/>
        </w:rPr>
      </w:pPr>
      <w:r w:rsidRPr="003A265A">
        <w:rPr>
          <w:rFonts w:cs="Arial"/>
          <w:sz w:val="18"/>
          <w:szCs w:val="18"/>
        </w:rPr>
        <w:t>OCORRENDO ATRASO NO PAGAMENTO, OS VALORES SERÃO CORRIGIDOS MONETARIAMENTE PELO ÍNDICE IGPM DO PERÍODO, OU OUTRO ÍNDICE QUE VIER A SUBSTITUÍ-LO, E A ADMINISTRAÇÃO COMPENSARÁ A CONTRATADA COM JUROS DE 0,5% AO MÊS, PRO RATA.</w:t>
      </w:r>
      <w:r w:rsidRPr="003A265A">
        <w:rPr>
          <w:rFonts w:cs="Arial"/>
          <w:b/>
          <w:sz w:val="18"/>
          <w:szCs w:val="18"/>
        </w:rPr>
        <w:t xml:space="preserve"> </w:t>
      </w:r>
    </w:p>
    <w:p w:rsidR="00203DAC" w:rsidRPr="003A265A" w:rsidRDefault="00203DAC" w:rsidP="00203DAC">
      <w:pPr>
        <w:autoSpaceDE w:val="0"/>
        <w:autoSpaceDN w:val="0"/>
        <w:adjustRightInd w:val="0"/>
        <w:spacing w:before="60"/>
        <w:jc w:val="both"/>
        <w:rPr>
          <w:rFonts w:cs="Arial"/>
          <w:b/>
          <w:sz w:val="18"/>
          <w:szCs w:val="18"/>
        </w:rPr>
      </w:pPr>
      <w:r w:rsidRPr="003A265A">
        <w:rPr>
          <w:rFonts w:cs="Arial"/>
          <w:b/>
          <w:sz w:val="18"/>
          <w:szCs w:val="18"/>
        </w:rPr>
        <w:t>A ADMINISTRAÇÃO MUNICIPAL RESERVA-SE O DIREITO, A QUALQUER TEMPO, DURANTE A VIGÊNCIA</w:t>
      </w:r>
      <w:r w:rsidRPr="003A265A">
        <w:rPr>
          <w:rFonts w:cs="Arial"/>
          <w:b/>
          <w:spacing w:val="-3"/>
          <w:sz w:val="18"/>
          <w:szCs w:val="18"/>
        </w:rPr>
        <w:t xml:space="preserve"> </w:t>
      </w:r>
      <w:r w:rsidRPr="003A265A">
        <w:rPr>
          <w:rFonts w:cs="Arial"/>
          <w:b/>
          <w:sz w:val="18"/>
          <w:szCs w:val="18"/>
        </w:rPr>
        <w:t>DA</w:t>
      </w:r>
      <w:r w:rsidRPr="003A265A">
        <w:rPr>
          <w:rFonts w:cs="Arial"/>
          <w:b/>
          <w:spacing w:val="-6"/>
          <w:sz w:val="18"/>
          <w:szCs w:val="18"/>
        </w:rPr>
        <w:t xml:space="preserve"> </w:t>
      </w:r>
      <w:r w:rsidRPr="003A265A">
        <w:rPr>
          <w:rFonts w:cs="Arial"/>
          <w:b/>
          <w:sz w:val="18"/>
          <w:szCs w:val="18"/>
        </w:rPr>
        <w:t>ATA</w:t>
      </w:r>
      <w:r w:rsidRPr="003A265A">
        <w:rPr>
          <w:rFonts w:cs="Arial"/>
          <w:b/>
          <w:spacing w:val="-3"/>
          <w:sz w:val="18"/>
          <w:szCs w:val="18"/>
        </w:rPr>
        <w:t xml:space="preserve"> </w:t>
      </w:r>
      <w:r w:rsidRPr="003A265A">
        <w:rPr>
          <w:rFonts w:cs="Arial"/>
          <w:b/>
          <w:sz w:val="18"/>
          <w:szCs w:val="18"/>
        </w:rPr>
        <w:t>DE</w:t>
      </w:r>
      <w:r w:rsidRPr="003A265A">
        <w:rPr>
          <w:rFonts w:cs="Arial"/>
          <w:b/>
          <w:spacing w:val="-8"/>
          <w:sz w:val="18"/>
          <w:szCs w:val="18"/>
        </w:rPr>
        <w:t xml:space="preserve"> </w:t>
      </w:r>
      <w:r w:rsidRPr="003A265A">
        <w:rPr>
          <w:rFonts w:cs="Arial"/>
          <w:b/>
          <w:sz w:val="18"/>
          <w:szCs w:val="18"/>
        </w:rPr>
        <w:t>REGISTRO</w:t>
      </w:r>
      <w:r w:rsidRPr="003A265A">
        <w:rPr>
          <w:rFonts w:cs="Arial"/>
          <w:b/>
          <w:spacing w:val="-3"/>
          <w:sz w:val="18"/>
          <w:szCs w:val="18"/>
        </w:rPr>
        <w:t xml:space="preserve"> </w:t>
      </w:r>
      <w:r w:rsidRPr="003A265A">
        <w:rPr>
          <w:rFonts w:cs="Arial"/>
          <w:b/>
          <w:sz w:val="18"/>
          <w:szCs w:val="18"/>
        </w:rPr>
        <w:t>DE</w:t>
      </w:r>
      <w:r w:rsidRPr="003A265A">
        <w:rPr>
          <w:rFonts w:cs="Arial"/>
          <w:b/>
          <w:spacing w:val="-5"/>
          <w:sz w:val="18"/>
          <w:szCs w:val="18"/>
        </w:rPr>
        <w:t xml:space="preserve"> </w:t>
      </w:r>
      <w:r w:rsidRPr="003A265A">
        <w:rPr>
          <w:rFonts w:cs="Arial"/>
          <w:b/>
          <w:sz w:val="18"/>
          <w:szCs w:val="18"/>
        </w:rPr>
        <w:t>PREÇOS,</w:t>
      </w:r>
      <w:r w:rsidRPr="003A265A">
        <w:rPr>
          <w:rFonts w:cs="Arial"/>
          <w:b/>
          <w:spacing w:val="-4"/>
          <w:sz w:val="18"/>
          <w:szCs w:val="18"/>
        </w:rPr>
        <w:t xml:space="preserve"> </w:t>
      </w:r>
      <w:r w:rsidRPr="003A265A">
        <w:rPr>
          <w:rFonts w:cs="Arial"/>
          <w:b/>
          <w:sz w:val="18"/>
          <w:szCs w:val="18"/>
        </w:rPr>
        <w:t>DE</w:t>
      </w:r>
      <w:r w:rsidRPr="003A265A">
        <w:rPr>
          <w:rFonts w:cs="Arial"/>
          <w:b/>
          <w:spacing w:val="-3"/>
          <w:sz w:val="18"/>
          <w:szCs w:val="18"/>
        </w:rPr>
        <w:t xml:space="preserve"> </w:t>
      </w:r>
      <w:r w:rsidRPr="003A265A">
        <w:rPr>
          <w:rFonts w:cs="Arial"/>
          <w:b/>
          <w:sz w:val="18"/>
          <w:szCs w:val="18"/>
        </w:rPr>
        <w:t>SOLICITAR</w:t>
      </w:r>
      <w:r w:rsidRPr="003A265A">
        <w:rPr>
          <w:rFonts w:cs="Arial"/>
          <w:b/>
          <w:spacing w:val="-5"/>
          <w:sz w:val="18"/>
          <w:szCs w:val="18"/>
        </w:rPr>
        <w:t xml:space="preserve"> </w:t>
      </w:r>
      <w:r w:rsidRPr="003A265A">
        <w:rPr>
          <w:rFonts w:cs="Arial"/>
          <w:b/>
          <w:sz w:val="18"/>
          <w:szCs w:val="18"/>
        </w:rPr>
        <w:t>NOTAS</w:t>
      </w:r>
      <w:r w:rsidRPr="003A265A">
        <w:rPr>
          <w:rFonts w:cs="Arial"/>
          <w:b/>
          <w:spacing w:val="-4"/>
          <w:sz w:val="18"/>
          <w:szCs w:val="18"/>
        </w:rPr>
        <w:t xml:space="preserve"> </w:t>
      </w:r>
      <w:r w:rsidRPr="003A265A">
        <w:rPr>
          <w:rFonts w:cs="Arial"/>
          <w:b/>
          <w:sz w:val="18"/>
          <w:szCs w:val="18"/>
        </w:rPr>
        <w:t>FISCAIS DE AQUISIÇÃO DE COMBUSTÍVEIS, DA COMPANHIA DISTRIBUIDORA, PARA VERIFICAR AS VARIAÇÕES DE VALORES, CONFORME POLÍTICA DE PREÇOS ADOTADA PELA PETROBRAS (AUMENTOS E DIMINUIÇÕES DE PREÇOS), COM A FINALIDADE DE VERIFICAR SE OS VALORES REGISTRADOS ENCONTRAM- SE DENTRO DA REALIDADE DE</w:t>
      </w:r>
      <w:r w:rsidRPr="003A265A">
        <w:rPr>
          <w:rFonts w:cs="Arial"/>
          <w:b/>
          <w:spacing w:val="-6"/>
          <w:sz w:val="18"/>
          <w:szCs w:val="18"/>
        </w:rPr>
        <w:t xml:space="preserve"> </w:t>
      </w:r>
      <w:r w:rsidRPr="003A265A">
        <w:rPr>
          <w:rFonts w:cs="Arial"/>
          <w:b/>
          <w:sz w:val="18"/>
          <w:szCs w:val="18"/>
        </w:rPr>
        <w:t>MERCADO.</w:t>
      </w:r>
    </w:p>
    <w:p w:rsidR="00203DAC" w:rsidRPr="003A265A" w:rsidRDefault="00203DAC" w:rsidP="00203DAC">
      <w:pPr>
        <w:rPr>
          <w:rFonts w:cs="Arial"/>
          <w:sz w:val="18"/>
          <w:szCs w:val="18"/>
          <w:lang w:val="x-none"/>
        </w:rPr>
      </w:pPr>
    </w:p>
    <w:p w:rsidR="00203DAC" w:rsidRPr="003A265A" w:rsidRDefault="00203DAC" w:rsidP="00203DAC">
      <w:pPr>
        <w:pStyle w:val="PargrafodaLista"/>
        <w:widowControl w:val="0"/>
        <w:tabs>
          <w:tab w:val="left" w:pos="913"/>
        </w:tabs>
        <w:autoSpaceDE w:val="0"/>
        <w:autoSpaceDN w:val="0"/>
        <w:spacing w:before="1" w:after="0" w:line="240" w:lineRule="auto"/>
        <w:ind w:left="0" w:right="-13" w:firstLine="0"/>
        <w:contextualSpacing w:val="0"/>
        <w:rPr>
          <w:sz w:val="18"/>
          <w:szCs w:val="18"/>
        </w:rPr>
      </w:pPr>
      <w:r w:rsidRPr="003A265A">
        <w:rPr>
          <w:sz w:val="18"/>
          <w:szCs w:val="18"/>
        </w:rPr>
        <w:t>CONSTATADO, QUE OS VALORES REGISTRADOS NA ATA DE REGISTRO DE PREÇOS, ESTÃO SUPERIORES A REALIDADE DE MERCADO, A ADMINISTRAÇÃO, IRÁ CONVOCAR O FORNECEDOR, PARA</w:t>
      </w:r>
      <w:r w:rsidRPr="003A265A">
        <w:rPr>
          <w:sz w:val="18"/>
          <w:szCs w:val="18"/>
          <w:u w:val="thick"/>
        </w:rPr>
        <w:t xml:space="preserve"> REDUZIR</w:t>
      </w:r>
      <w:r w:rsidRPr="003A265A">
        <w:rPr>
          <w:spacing w:val="-4"/>
          <w:sz w:val="18"/>
          <w:szCs w:val="18"/>
          <w:u w:val="thick"/>
        </w:rPr>
        <w:t xml:space="preserve"> </w:t>
      </w:r>
      <w:r w:rsidRPr="003A265A">
        <w:rPr>
          <w:sz w:val="18"/>
          <w:szCs w:val="18"/>
          <w:u w:val="thick"/>
        </w:rPr>
        <w:t>O</w:t>
      </w:r>
      <w:r w:rsidRPr="003A265A">
        <w:rPr>
          <w:spacing w:val="-2"/>
          <w:sz w:val="18"/>
          <w:szCs w:val="18"/>
          <w:u w:val="thick"/>
        </w:rPr>
        <w:t xml:space="preserve"> </w:t>
      </w:r>
      <w:r w:rsidRPr="003A265A">
        <w:rPr>
          <w:sz w:val="18"/>
          <w:szCs w:val="18"/>
          <w:u w:val="thick"/>
        </w:rPr>
        <w:t>SEU</w:t>
      </w:r>
      <w:r w:rsidRPr="003A265A">
        <w:rPr>
          <w:spacing w:val="-4"/>
          <w:sz w:val="18"/>
          <w:szCs w:val="18"/>
          <w:u w:val="thick"/>
        </w:rPr>
        <w:t xml:space="preserve"> </w:t>
      </w:r>
      <w:r w:rsidRPr="003A265A">
        <w:rPr>
          <w:sz w:val="18"/>
          <w:szCs w:val="18"/>
          <w:u w:val="thick"/>
        </w:rPr>
        <w:t>PREÇO</w:t>
      </w:r>
      <w:r w:rsidRPr="003A265A">
        <w:rPr>
          <w:spacing w:val="-4"/>
          <w:sz w:val="18"/>
          <w:szCs w:val="18"/>
          <w:u w:val="thick"/>
        </w:rPr>
        <w:t xml:space="preserve"> </w:t>
      </w:r>
      <w:r w:rsidRPr="003A265A">
        <w:rPr>
          <w:sz w:val="18"/>
          <w:szCs w:val="18"/>
          <w:u w:val="thick"/>
        </w:rPr>
        <w:t>REGISTRADO,</w:t>
      </w:r>
      <w:r w:rsidRPr="003A265A">
        <w:rPr>
          <w:spacing w:val="-3"/>
          <w:sz w:val="18"/>
          <w:szCs w:val="18"/>
          <w:u w:val="thick"/>
        </w:rPr>
        <w:t xml:space="preserve"> </w:t>
      </w:r>
      <w:r w:rsidRPr="003A265A">
        <w:rPr>
          <w:sz w:val="18"/>
          <w:szCs w:val="18"/>
          <w:u w:val="thick"/>
        </w:rPr>
        <w:t>SOB</w:t>
      </w:r>
      <w:r w:rsidRPr="003A265A">
        <w:rPr>
          <w:spacing w:val="-4"/>
          <w:sz w:val="18"/>
          <w:szCs w:val="18"/>
          <w:u w:val="thick"/>
        </w:rPr>
        <w:t xml:space="preserve"> </w:t>
      </w:r>
      <w:r w:rsidRPr="003A265A">
        <w:rPr>
          <w:sz w:val="18"/>
          <w:szCs w:val="18"/>
          <w:u w:val="thick"/>
        </w:rPr>
        <w:t>PENA</w:t>
      </w:r>
      <w:r w:rsidRPr="003A265A">
        <w:rPr>
          <w:spacing w:val="-2"/>
          <w:sz w:val="18"/>
          <w:szCs w:val="18"/>
          <w:u w:val="thick"/>
        </w:rPr>
        <w:t xml:space="preserve"> </w:t>
      </w:r>
      <w:r w:rsidRPr="003A265A">
        <w:rPr>
          <w:sz w:val="18"/>
          <w:szCs w:val="18"/>
          <w:u w:val="thick"/>
        </w:rPr>
        <w:t>DE</w:t>
      </w:r>
      <w:r w:rsidRPr="003A265A">
        <w:rPr>
          <w:spacing w:val="-4"/>
          <w:sz w:val="18"/>
          <w:szCs w:val="18"/>
          <w:u w:val="thick"/>
        </w:rPr>
        <w:t xml:space="preserve"> </w:t>
      </w:r>
      <w:r w:rsidRPr="003A265A">
        <w:rPr>
          <w:sz w:val="18"/>
          <w:szCs w:val="18"/>
          <w:u w:val="thick"/>
        </w:rPr>
        <w:t>CANCELAMENTO</w:t>
      </w:r>
      <w:r w:rsidRPr="003A265A">
        <w:rPr>
          <w:spacing w:val="-2"/>
          <w:sz w:val="18"/>
          <w:szCs w:val="18"/>
          <w:u w:val="thick"/>
        </w:rPr>
        <w:t xml:space="preserve"> </w:t>
      </w:r>
      <w:r w:rsidRPr="003A265A">
        <w:rPr>
          <w:sz w:val="18"/>
          <w:szCs w:val="18"/>
          <w:u w:val="thick"/>
        </w:rPr>
        <w:t>DA</w:t>
      </w:r>
      <w:r w:rsidRPr="003A265A">
        <w:rPr>
          <w:spacing w:val="-7"/>
          <w:sz w:val="18"/>
          <w:szCs w:val="18"/>
          <w:u w:val="thick"/>
        </w:rPr>
        <w:t xml:space="preserve"> </w:t>
      </w:r>
      <w:r w:rsidRPr="003A265A">
        <w:rPr>
          <w:sz w:val="18"/>
          <w:szCs w:val="18"/>
          <w:u w:val="thick"/>
        </w:rPr>
        <w:t>ATA</w:t>
      </w:r>
      <w:r w:rsidRPr="003A265A">
        <w:rPr>
          <w:spacing w:val="-4"/>
          <w:sz w:val="18"/>
          <w:szCs w:val="18"/>
          <w:u w:val="thick"/>
        </w:rPr>
        <w:t xml:space="preserve"> </w:t>
      </w:r>
      <w:r w:rsidRPr="003A265A">
        <w:rPr>
          <w:sz w:val="18"/>
          <w:szCs w:val="18"/>
          <w:u w:val="thick"/>
        </w:rPr>
        <w:t>DE</w:t>
      </w:r>
      <w:r w:rsidRPr="003A265A">
        <w:rPr>
          <w:spacing w:val="-2"/>
          <w:sz w:val="18"/>
          <w:szCs w:val="18"/>
          <w:u w:val="thick"/>
        </w:rPr>
        <w:t xml:space="preserve"> </w:t>
      </w:r>
      <w:r w:rsidRPr="003A265A">
        <w:rPr>
          <w:sz w:val="18"/>
          <w:szCs w:val="18"/>
          <w:u w:val="thick"/>
        </w:rPr>
        <w:t>REGISTRO</w:t>
      </w:r>
      <w:r w:rsidRPr="003A265A">
        <w:rPr>
          <w:spacing w:val="-4"/>
          <w:sz w:val="18"/>
          <w:szCs w:val="18"/>
          <w:u w:val="thick"/>
        </w:rPr>
        <w:t xml:space="preserve"> </w:t>
      </w:r>
      <w:r w:rsidRPr="003A265A">
        <w:rPr>
          <w:sz w:val="18"/>
          <w:szCs w:val="18"/>
          <w:u w:val="thick"/>
        </w:rPr>
        <w:t>DE</w:t>
      </w:r>
      <w:r w:rsidRPr="003A265A">
        <w:rPr>
          <w:spacing w:val="-5"/>
          <w:sz w:val="18"/>
          <w:szCs w:val="18"/>
          <w:u w:val="thick"/>
        </w:rPr>
        <w:t xml:space="preserve"> </w:t>
      </w:r>
      <w:r w:rsidRPr="003A265A">
        <w:rPr>
          <w:sz w:val="18"/>
          <w:szCs w:val="18"/>
          <w:u w:val="thick"/>
        </w:rPr>
        <w:t>PREÇOS.</w:t>
      </w:r>
    </w:p>
    <w:p w:rsidR="00203DAC" w:rsidRPr="003A265A" w:rsidRDefault="00203DAC" w:rsidP="00203DAC">
      <w:pPr>
        <w:rPr>
          <w:rFonts w:cs="Arial"/>
          <w:sz w:val="18"/>
          <w:szCs w:val="18"/>
          <w:lang w:val="x-none"/>
        </w:rPr>
      </w:pPr>
    </w:p>
    <w:p w:rsidR="00203DAC" w:rsidRPr="003A265A" w:rsidRDefault="00203DAC" w:rsidP="00203DAC">
      <w:pPr>
        <w:autoSpaceDE w:val="0"/>
        <w:autoSpaceDN w:val="0"/>
        <w:adjustRightInd w:val="0"/>
        <w:spacing w:before="60"/>
        <w:jc w:val="both"/>
        <w:rPr>
          <w:rFonts w:eastAsia="Calibri" w:cs="Arial"/>
          <w:color w:val="000000"/>
          <w:sz w:val="18"/>
          <w:szCs w:val="18"/>
        </w:rPr>
      </w:pPr>
    </w:p>
    <w:p w:rsidR="00203DAC" w:rsidRPr="003A265A" w:rsidRDefault="00203DAC" w:rsidP="00203DAC">
      <w:pPr>
        <w:autoSpaceDE w:val="0"/>
        <w:spacing w:before="60"/>
        <w:jc w:val="both"/>
        <w:rPr>
          <w:rFonts w:eastAsia="Calibri" w:cs="Arial"/>
          <w:color w:val="000000"/>
          <w:sz w:val="18"/>
          <w:szCs w:val="18"/>
        </w:rPr>
      </w:pPr>
    </w:p>
    <w:p w:rsidR="00203DAC" w:rsidRPr="003A265A" w:rsidRDefault="00203DAC" w:rsidP="00203DAC">
      <w:pPr>
        <w:autoSpaceDE w:val="0"/>
        <w:spacing w:before="60"/>
        <w:jc w:val="both"/>
        <w:rPr>
          <w:rFonts w:eastAsia="Calibri" w:cs="Arial"/>
          <w:color w:val="000000"/>
          <w:sz w:val="18"/>
          <w:szCs w:val="18"/>
        </w:rPr>
      </w:pPr>
    </w:p>
    <w:p w:rsidR="00203DAC" w:rsidRPr="003A265A" w:rsidRDefault="00203DAC" w:rsidP="00203DAC">
      <w:pPr>
        <w:autoSpaceDE w:val="0"/>
        <w:jc w:val="center"/>
        <w:rPr>
          <w:rFonts w:cs="Arial"/>
          <w:sz w:val="18"/>
          <w:szCs w:val="18"/>
        </w:rPr>
      </w:pPr>
      <w:r w:rsidRPr="003A265A">
        <w:rPr>
          <w:rFonts w:eastAsia="Calibri" w:cs="Arial"/>
          <w:b/>
          <w:color w:val="000000"/>
          <w:sz w:val="18"/>
          <w:szCs w:val="18"/>
        </w:rPr>
        <w:t>Jerônimo Jaskulski</w:t>
      </w:r>
    </w:p>
    <w:p w:rsidR="00203DAC" w:rsidRPr="003A265A" w:rsidRDefault="00203DAC" w:rsidP="00203DAC">
      <w:pPr>
        <w:autoSpaceDE w:val="0"/>
        <w:jc w:val="center"/>
        <w:rPr>
          <w:rFonts w:cs="Arial"/>
          <w:sz w:val="18"/>
          <w:szCs w:val="18"/>
        </w:rPr>
      </w:pPr>
      <w:r w:rsidRPr="003A265A">
        <w:rPr>
          <w:rFonts w:eastAsia="Calibri" w:cs="Arial"/>
          <w:color w:val="000000"/>
          <w:sz w:val="18"/>
          <w:szCs w:val="18"/>
        </w:rPr>
        <w:t>Prefeito</w:t>
      </w:r>
    </w:p>
    <w:p w:rsidR="00203DAC" w:rsidRDefault="00203DAC" w:rsidP="00203DAC">
      <w:pPr>
        <w:autoSpaceDE w:val="0"/>
        <w:autoSpaceDN w:val="0"/>
        <w:adjustRightInd w:val="0"/>
        <w:jc w:val="center"/>
        <w:rPr>
          <w:rFonts w:eastAsia="Calibri" w:cs="Arial"/>
          <w:color w:val="000000"/>
          <w:sz w:val="20"/>
        </w:rPr>
      </w:pPr>
      <w:r w:rsidRPr="003A265A">
        <w:rPr>
          <w:rFonts w:eastAsia="Calibri" w:cs="Arial"/>
          <w:color w:val="000000"/>
          <w:sz w:val="18"/>
          <w:szCs w:val="18"/>
        </w:rPr>
        <w:br w:type="page"/>
      </w:r>
    </w:p>
    <w:p w:rsidR="00947E18" w:rsidRDefault="00947E18" w:rsidP="00203DAC">
      <w:pPr>
        <w:autoSpaceDE w:val="0"/>
        <w:autoSpaceDN w:val="0"/>
        <w:adjustRightInd w:val="0"/>
        <w:jc w:val="center"/>
        <w:rPr>
          <w:rFonts w:eastAsia="Calibri" w:cs="Arial"/>
          <w:b/>
          <w:color w:val="000000"/>
        </w:rPr>
      </w:pPr>
    </w:p>
    <w:p w:rsidR="00203DAC" w:rsidRPr="009D5270" w:rsidRDefault="00203DAC" w:rsidP="00203DAC">
      <w:pPr>
        <w:autoSpaceDE w:val="0"/>
        <w:autoSpaceDN w:val="0"/>
        <w:adjustRightInd w:val="0"/>
        <w:jc w:val="center"/>
        <w:rPr>
          <w:rFonts w:cs="Arial"/>
        </w:rPr>
      </w:pPr>
      <w:r w:rsidRPr="009D5270">
        <w:rPr>
          <w:rFonts w:eastAsia="Calibri" w:cs="Arial"/>
          <w:b/>
          <w:color w:val="000000"/>
        </w:rPr>
        <w:t>ANEXO II</w:t>
      </w:r>
    </w:p>
    <w:p w:rsidR="00203DAC" w:rsidRPr="009D5270" w:rsidRDefault="00203DAC" w:rsidP="00203DAC">
      <w:pPr>
        <w:autoSpaceDE w:val="0"/>
        <w:spacing w:before="60"/>
        <w:jc w:val="center"/>
        <w:rPr>
          <w:rFonts w:eastAsia="Calibri" w:cs="Arial"/>
          <w:b/>
          <w:color w:val="000000"/>
        </w:rPr>
      </w:pPr>
      <w:r w:rsidRPr="009D5270">
        <w:rPr>
          <w:rFonts w:eastAsia="Calibri" w:cs="Arial"/>
          <w:b/>
          <w:color w:val="000000"/>
        </w:rPr>
        <w:t>MODELO SUGERIDO DE PROPOSTA</w:t>
      </w:r>
    </w:p>
    <w:p w:rsidR="00203DAC" w:rsidRPr="009D5270" w:rsidRDefault="00203DAC" w:rsidP="00203DAC">
      <w:pPr>
        <w:autoSpaceDE w:val="0"/>
        <w:spacing w:before="60"/>
        <w:jc w:val="center"/>
        <w:rPr>
          <w:rFonts w:cs="Arial"/>
        </w:rPr>
      </w:pPr>
    </w:p>
    <w:p w:rsidR="00203DAC" w:rsidRPr="009D5270" w:rsidRDefault="00203DAC" w:rsidP="00203DAC">
      <w:pPr>
        <w:autoSpaceDE w:val="0"/>
        <w:spacing w:before="60"/>
        <w:jc w:val="both"/>
        <w:rPr>
          <w:rFonts w:cs="Arial"/>
        </w:rPr>
      </w:pPr>
      <w:r w:rsidRPr="009D5270">
        <w:rPr>
          <w:rFonts w:eastAsia="Calibri" w:cs="Arial"/>
          <w:color w:val="000000"/>
        </w:rPr>
        <w:t>AO MUNICIPIO DE GUARANI DAS MISSÕES/RS</w:t>
      </w:r>
    </w:p>
    <w:p w:rsidR="00203DAC" w:rsidRDefault="00203DAC" w:rsidP="00203DAC">
      <w:pPr>
        <w:autoSpaceDE w:val="0"/>
        <w:spacing w:before="60"/>
        <w:jc w:val="both"/>
        <w:rPr>
          <w:rFonts w:eastAsia="Calibri" w:cs="Arial"/>
          <w:color w:val="000000"/>
        </w:rPr>
      </w:pPr>
      <w:r w:rsidRPr="009D5270">
        <w:rPr>
          <w:rFonts w:eastAsia="Calibri" w:cs="Arial"/>
          <w:color w:val="000000"/>
        </w:rPr>
        <w:t xml:space="preserve">REFERENTE AO PREGÃO ELETRÔNICO Nº </w:t>
      </w:r>
      <w:r w:rsidR="00ED513D">
        <w:rPr>
          <w:rFonts w:eastAsia="Calibri" w:cs="Arial"/>
          <w:color w:val="000000"/>
        </w:rPr>
        <w:t>032</w:t>
      </w:r>
      <w:r w:rsidRPr="009D5270">
        <w:rPr>
          <w:rFonts w:eastAsia="Calibri" w:cs="Arial"/>
          <w:color w:val="000000"/>
        </w:rPr>
        <w:t>/202</w:t>
      </w:r>
      <w:r w:rsidR="00ED513D">
        <w:rPr>
          <w:rFonts w:eastAsia="Calibri" w:cs="Arial"/>
          <w:color w:val="000000"/>
        </w:rPr>
        <w:t>4</w:t>
      </w:r>
      <w:r w:rsidRPr="009D5270">
        <w:rPr>
          <w:rFonts w:eastAsia="Calibri" w:cs="Arial"/>
          <w:color w:val="000000"/>
        </w:rPr>
        <w:t xml:space="preserve"> – REGISTRO DE PREÇOS</w:t>
      </w:r>
    </w:p>
    <w:p w:rsidR="00203DAC" w:rsidRPr="009D5270" w:rsidRDefault="00203DAC" w:rsidP="00203DAC">
      <w:pPr>
        <w:autoSpaceDE w:val="0"/>
        <w:spacing w:before="60"/>
        <w:jc w:val="both"/>
        <w:rPr>
          <w:rFonts w:cs="Arial"/>
        </w:rPr>
      </w:pPr>
    </w:p>
    <w:tbl>
      <w:tblPr>
        <w:tblW w:w="10041" w:type="dxa"/>
        <w:tblInd w:w="-459" w:type="dxa"/>
        <w:tblLayout w:type="fixed"/>
        <w:tblLook w:val="0000" w:firstRow="0" w:lastRow="0" w:firstColumn="0" w:lastColumn="0" w:noHBand="0" w:noVBand="0"/>
      </w:tblPr>
      <w:tblGrid>
        <w:gridCol w:w="1951"/>
        <w:gridCol w:w="2250"/>
        <w:gridCol w:w="1155"/>
        <w:gridCol w:w="4685"/>
      </w:tblGrid>
      <w:tr w:rsidR="00203DAC" w:rsidRPr="009D5270" w:rsidTr="001A324C">
        <w:tc>
          <w:tcPr>
            <w:tcW w:w="10041" w:type="dxa"/>
            <w:gridSpan w:val="4"/>
            <w:tcBorders>
              <w:top w:val="single" w:sz="4" w:space="0" w:color="000000"/>
              <w:left w:val="single" w:sz="4" w:space="0" w:color="000000"/>
              <w:bottom w:val="single" w:sz="4" w:space="0" w:color="000000"/>
              <w:right w:val="single" w:sz="4" w:space="0" w:color="000000"/>
            </w:tcBorders>
            <w:shd w:val="clear" w:color="auto" w:fill="auto"/>
          </w:tcPr>
          <w:p w:rsidR="00203DAC" w:rsidRPr="009D5270" w:rsidRDefault="00203DAC" w:rsidP="001A324C">
            <w:pPr>
              <w:overflowPunct w:val="0"/>
              <w:autoSpaceDE w:val="0"/>
              <w:spacing w:before="60"/>
              <w:jc w:val="center"/>
              <w:textAlignment w:val="baseline"/>
              <w:rPr>
                <w:rFonts w:cs="Arial"/>
              </w:rPr>
            </w:pPr>
            <w:r w:rsidRPr="009D5270">
              <w:rPr>
                <w:rFonts w:eastAsia="Calibri" w:cs="Arial"/>
                <w:color w:val="000000"/>
              </w:rPr>
              <w:t>DADOS DA EMPRESA PROPONENTE</w:t>
            </w:r>
          </w:p>
        </w:tc>
      </w:tr>
      <w:tr w:rsidR="00203DAC" w:rsidRPr="009D5270" w:rsidTr="001A324C">
        <w:tc>
          <w:tcPr>
            <w:tcW w:w="1951"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pacing w:before="60"/>
              <w:jc w:val="both"/>
              <w:textAlignment w:val="baseline"/>
              <w:rPr>
                <w:rFonts w:cs="Arial"/>
              </w:rPr>
            </w:pPr>
            <w:r w:rsidRPr="009D5270">
              <w:rPr>
                <w:rFonts w:eastAsia="Calibri" w:cs="Arial"/>
                <w:color w:val="000000"/>
              </w:rPr>
              <w:t>RAZÃO SOCIAL</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9D5270" w:rsidRDefault="00203DAC" w:rsidP="001A324C">
            <w:pPr>
              <w:overflowPunct w:val="0"/>
              <w:autoSpaceDE w:val="0"/>
              <w:snapToGrid w:val="0"/>
              <w:spacing w:before="60"/>
              <w:jc w:val="both"/>
              <w:textAlignment w:val="baseline"/>
              <w:rPr>
                <w:rFonts w:eastAsia="Calibri" w:cs="Arial"/>
                <w:color w:val="000000"/>
              </w:rPr>
            </w:pPr>
          </w:p>
        </w:tc>
      </w:tr>
      <w:tr w:rsidR="00203DAC" w:rsidRPr="009D5270" w:rsidTr="001A324C">
        <w:tc>
          <w:tcPr>
            <w:tcW w:w="1951"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pacing w:before="60"/>
              <w:jc w:val="both"/>
              <w:textAlignment w:val="baseline"/>
              <w:rPr>
                <w:rFonts w:cs="Arial"/>
              </w:rPr>
            </w:pPr>
            <w:r w:rsidRPr="009D5270">
              <w:rPr>
                <w:rFonts w:eastAsia="Calibri" w:cs="Arial"/>
                <w:color w:val="000000"/>
              </w:rPr>
              <w:t>CNPJ Nº</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9D5270" w:rsidRDefault="00203DAC" w:rsidP="001A324C">
            <w:pPr>
              <w:overflowPunct w:val="0"/>
              <w:autoSpaceDE w:val="0"/>
              <w:snapToGrid w:val="0"/>
              <w:spacing w:before="60"/>
              <w:jc w:val="both"/>
              <w:textAlignment w:val="baseline"/>
              <w:rPr>
                <w:rFonts w:eastAsia="Calibri" w:cs="Arial"/>
                <w:color w:val="000000"/>
              </w:rPr>
            </w:pPr>
          </w:p>
        </w:tc>
      </w:tr>
      <w:tr w:rsidR="00203DAC" w:rsidRPr="009D5270" w:rsidTr="001A324C">
        <w:tc>
          <w:tcPr>
            <w:tcW w:w="1951"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pacing w:before="60"/>
              <w:jc w:val="both"/>
              <w:textAlignment w:val="baseline"/>
              <w:rPr>
                <w:rFonts w:cs="Arial"/>
              </w:rPr>
            </w:pPr>
            <w:r w:rsidRPr="009D5270">
              <w:rPr>
                <w:rFonts w:eastAsia="Calibri" w:cs="Arial"/>
                <w:color w:val="000000"/>
              </w:rPr>
              <w:t>ENDEREÇO</w:t>
            </w:r>
          </w:p>
        </w:tc>
        <w:tc>
          <w:tcPr>
            <w:tcW w:w="8090" w:type="dxa"/>
            <w:gridSpan w:val="3"/>
            <w:tcBorders>
              <w:top w:val="single" w:sz="4" w:space="0" w:color="000000"/>
              <w:left w:val="single" w:sz="4" w:space="0" w:color="000000"/>
              <w:bottom w:val="single" w:sz="4" w:space="0" w:color="000000"/>
              <w:right w:val="single" w:sz="4" w:space="0" w:color="000000"/>
            </w:tcBorders>
            <w:shd w:val="clear" w:color="auto" w:fill="auto"/>
          </w:tcPr>
          <w:p w:rsidR="00203DAC" w:rsidRPr="009D5270" w:rsidRDefault="00203DAC" w:rsidP="001A324C">
            <w:pPr>
              <w:overflowPunct w:val="0"/>
              <w:autoSpaceDE w:val="0"/>
              <w:snapToGrid w:val="0"/>
              <w:spacing w:before="60"/>
              <w:jc w:val="both"/>
              <w:textAlignment w:val="baseline"/>
              <w:rPr>
                <w:rFonts w:eastAsia="Calibri" w:cs="Arial"/>
                <w:color w:val="000000"/>
              </w:rPr>
            </w:pPr>
          </w:p>
        </w:tc>
      </w:tr>
      <w:tr w:rsidR="00203DAC" w:rsidRPr="009D5270" w:rsidTr="001A324C">
        <w:tc>
          <w:tcPr>
            <w:tcW w:w="1951"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pacing w:before="60"/>
              <w:jc w:val="both"/>
              <w:textAlignment w:val="baseline"/>
              <w:rPr>
                <w:rFonts w:cs="Arial"/>
              </w:rPr>
            </w:pPr>
            <w:r w:rsidRPr="009D5270">
              <w:rPr>
                <w:rFonts w:eastAsia="Calibri" w:cs="Arial"/>
                <w:color w:val="000000"/>
              </w:rPr>
              <w:t>FONE</w:t>
            </w:r>
          </w:p>
        </w:tc>
        <w:tc>
          <w:tcPr>
            <w:tcW w:w="2250"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napToGrid w:val="0"/>
              <w:spacing w:before="60"/>
              <w:jc w:val="both"/>
              <w:textAlignment w:val="baseline"/>
              <w:rPr>
                <w:rFonts w:eastAsia="Calibri" w:cs="Arial"/>
                <w:color w:val="000000"/>
              </w:rPr>
            </w:pPr>
          </w:p>
        </w:tc>
        <w:tc>
          <w:tcPr>
            <w:tcW w:w="1155" w:type="dxa"/>
            <w:tcBorders>
              <w:top w:val="single" w:sz="4" w:space="0" w:color="000000"/>
              <w:left w:val="single" w:sz="4" w:space="0" w:color="000000"/>
              <w:bottom w:val="single" w:sz="4" w:space="0" w:color="000000"/>
            </w:tcBorders>
            <w:shd w:val="clear" w:color="auto" w:fill="auto"/>
          </w:tcPr>
          <w:p w:rsidR="00203DAC" w:rsidRPr="009D5270" w:rsidRDefault="00203DAC" w:rsidP="001A324C">
            <w:pPr>
              <w:overflowPunct w:val="0"/>
              <w:autoSpaceDE w:val="0"/>
              <w:spacing w:before="60"/>
              <w:jc w:val="both"/>
              <w:textAlignment w:val="baseline"/>
              <w:rPr>
                <w:rFonts w:cs="Arial"/>
              </w:rPr>
            </w:pPr>
            <w:r w:rsidRPr="009D5270">
              <w:rPr>
                <w:rFonts w:eastAsia="Calibri" w:cs="Arial"/>
                <w:color w:val="000000"/>
              </w:rPr>
              <w:t>E-MAIL</w:t>
            </w:r>
          </w:p>
        </w:tc>
        <w:tc>
          <w:tcPr>
            <w:tcW w:w="4685" w:type="dxa"/>
            <w:tcBorders>
              <w:top w:val="single" w:sz="4" w:space="0" w:color="000000"/>
              <w:left w:val="single" w:sz="4" w:space="0" w:color="000000"/>
              <w:bottom w:val="single" w:sz="4" w:space="0" w:color="000000"/>
              <w:right w:val="single" w:sz="4" w:space="0" w:color="000000"/>
            </w:tcBorders>
            <w:shd w:val="clear" w:color="auto" w:fill="auto"/>
          </w:tcPr>
          <w:p w:rsidR="00203DAC" w:rsidRPr="009D5270" w:rsidRDefault="00203DAC" w:rsidP="001A324C">
            <w:pPr>
              <w:overflowPunct w:val="0"/>
              <w:autoSpaceDE w:val="0"/>
              <w:snapToGrid w:val="0"/>
              <w:spacing w:before="60"/>
              <w:jc w:val="both"/>
              <w:textAlignment w:val="baseline"/>
              <w:rPr>
                <w:rFonts w:eastAsia="Calibri" w:cs="Arial"/>
                <w:color w:val="000000"/>
              </w:rPr>
            </w:pPr>
          </w:p>
        </w:tc>
      </w:tr>
    </w:tbl>
    <w:p w:rsidR="00203DAC" w:rsidRPr="009D5270" w:rsidRDefault="00203DAC" w:rsidP="00203DAC">
      <w:pPr>
        <w:autoSpaceDE w:val="0"/>
        <w:spacing w:before="60"/>
        <w:jc w:val="both"/>
        <w:rPr>
          <w:rFonts w:eastAsia="Calibri" w:cs="Arial"/>
          <w:color w:val="000000"/>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762"/>
        <w:gridCol w:w="1219"/>
        <w:gridCol w:w="2657"/>
        <w:gridCol w:w="1685"/>
      </w:tblGrid>
      <w:tr w:rsidR="00203DAC" w:rsidRPr="009D5270" w:rsidTr="001A324C">
        <w:tc>
          <w:tcPr>
            <w:tcW w:w="742" w:type="dxa"/>
            <w:shd w:val="clear" w:color="auto" w:fill="auto"/>
          </w:tcPr>
          <w:p w:rsidR="00203DAC" w:rsidRPr="009D5270" w:rsidRDefault="00203DAC" w:rsidP="001A324C">
            <w:pPr>
              <w:overflowPunct w:val="0"/>
              <w:autoSpaceDE w:val="0"/>
              <w:autoSpaceDN w:val="0"/>
              <w:adjustRightInd w:val="0"/>
              <w:spacing w:before="60"/>
              <w:jc w:val="center"/>
              <w:textAlignment w:val="baseline"/>
              <w:rPr>
                <w:rFonts w:eastAsia="Calibri" w:cs="Arial"/>
                <w:b/>
                <w:color w:val="000000"/>
                <w:lang w:eastAsia="pt-BR"/>
              </w:rPr>
            </w:pPr>
            <w:r w:rsidRPr="009D5270">
              <w:rPr>
                <w:rFonts w:eastAsia="Calibri" w:cs="Arial"/>
                <w:b/>
                <w:color w:val="000000"/>
                <w:lang w:eastAsia="pt-BR"/>
              </w:rPr>
              <w:t>ITEM</w:t>
            </w:r>
          </w:p>
        </w:tc>
        <w:tc>
          <w:tcPr>
            <w:tcW w:w="3762" w:type="dxa"/>
            <w:shd w:val="clear" w:color="auto" w:fill="auto"/>
          </w:tcPr>
          <w:p w:rsidR="00203DAC" w:rsidRPr="009D5270" w:rsidRDefault="00203DAC" w:rsidP="001A324C">
            <w:pPr>
              <w:overflowPunct w:val="0"/>
              <w:autoSpaceDE w:val="0"/>
              <w:autoSpaceDN w:val="0"/>
              <w:adjustRightInd w:val="0"/>
              <w:spacing w:before="60"/>
              <w:jc w:val="center"/>
              <w:textAlignment w:val="baseline"/>
              <w:rPr>
                <w:rFonts w:eastAsia="Calibri" w:cs="Arial"/>
                <w:b/>
                <w:color w:val="000000"/>
                <w:lang w:eastAsia="pt-BR"/>
              </w:rPr>
            </w:pPr>
            <w:r w:rsidRPr="009D5270">
              <w:rPr>
                <w:rFonts w:eastAsia="Calibri" w:cs="Arial"/>
                <w:b/>
                <w:color w:val="000000"/>
                <w:lang w:eastAsia="pt-BR"/>
              </w:rPr>
              <w:t>DESCRIÇÃO</w:t>
            </w:r>
          </w:p>
        </w:tc>
        <w:tc>
          <w:tcPr>
            <w:tcW w:w="1219" w:type="dxa"/>
            <w:shd w:val="clear" w:color="auto" w:fill="auto"/>
          </w:tcPr>
          <w:p w:rsidR="00203DAC" w:rsidRPr="009D5270" w:rsidRDefault="00203DAC" w:rsidP="001A324C">
            <w:pPr>
              <w:overflowPunct w:val="0"/>
              <w:autoSpaceDE w:val="0"/>
              <w:autoSpaceDN w:val="0"/>
              <w:adjustRightInd w:val="0"/>
              <w:spacing w:before="60"/>
              <w:jc w:val="center"/>
              <w:textAlignment w:val="baseline"/>
              <w:rPr>
                <w:rFonts w:eastAsia="Calibri" w:cs="Arial"/>
                <w:b/>
                <w:color w:val="000000"/>
                <w:lang w:eastAsia="pt-BR"/>
              </w:rPr>
            </w:pPr>
            <w:r w:rsidRPr="009D5270">
              <w:rPr>
                <w:rFonts w:eastAsia="Calibri" w:cs="Arial"/>
                <w:b/>
                <w:color w:val="000000"/>
                <w:lang w:eastAsia="pt-BR"/>
              </w:rPr>
              <w:t>UNIDADE</w:t>
            </w:r>
          </w:p>
        </w:tc>
        <w:tc>
          <w:tcPr>
            <w:tcW w:w="2657" w:type="dxa"/>
          </w:tcPr>
          <w:p w:rsidR="00203DAC" w:rsidRPr="009D5270" w:rsidRDefault="00203DAC" w:rsidP="001A324C">
            <w:pPr>
              <w:overflowPunct w:val="0"/>
              <w:autoSpaceDE w:val="0"/>
              <w:autoSpaceDN w:val="0"/>
              <w:adjustRightInd w:val="0"/>
              <w:spacing w:before="60"/>
              <w:jc w:val="center"/>
              <w:textAlignment w:val="baseline"/>
              <w:rPr>
                <w:rFonts w:eastAsia="Calibri" w:cs="Arial"/>
                <w:b/>
                <w:color w:val="000000"/>
                <w:lang w:eastAsia="pt-BR"/>
              </w:rPr>
            </w:pPr>
            <w:r w:rsidRPr="009D5270">
              <w:rPr>
                <w:rFonts w:eastAsia="Calibri" w:cs="Arial"/>
                <w:b/>
                <w:color w:val="000000"/>
                <w:lang w:eastAsia="pt-BR"/>
              </w:rPr>
              <w:t>MARCA</w:t>
            </w:r>
          </w:p>
        </w:tc>
        <w:tc>
          <w:tcPr>
            <w:tcW w:w="1685" w:type="dxa"/>
            <w:shd w:val="clear" w:color="auto" w:fill="auto"/>
          </w:tcPr>
          <w:p w:rsidR="00203DAC" w:rsidRPr="009D5270" w:rsidRDefault="00203DAC" w:rsidP="001A324C">
            <w:pPr>
              <w:overflowPunct w:val="0"/>
              <w:autoSpaceDE w:val="0"/>
              <w:autoSpaceDN w:val="0"/>
              <w:adjustRightInd w:val="0"/>
              <w:spacing w:before="60"/>
              <w:jc w:val="center"/>
              <w:textAlignment w:val="baseline"/>
              <w:rPr>
                <w:rFonts w:eastAsia="Calibri" w:cs="Arial"/>
                <w:b/>
                <w:color w:val="000000"/>
                <w:lang w:eastAsia="pt-BR"/>
              </w:rPr>
            </w:pPr>
            <w:r w:rsidRPr="009D5270">
              <w:rPr>
                <w:rFonts w:eastAsia="Calibri" w:cs="Arial"/>
                <w:b/>
                <w:color w:val="000000"/>
                <w:lang w:eastAsia="pt-BR"/>
              </w:rPr>
              <w:t>VALOR LITRO</w:t>
            </w:r>
          </w:p>
        </w:tc>
      </w:tr>
      <w:tr w:rsidR="00203DAC" w:rsidRPr="009D5270" w:rsidTr="001A324C">
        <w:tc>
          <w:tcPr>
            <w:tcW w:w="74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01</w:t>
            </w:r>
          </w:p>
        </w:tc>
        <w:tc>
          <w:tcPr>
            <w:tcW w:w="376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Óleo diesel filtrado tipo B</w:t>
            </w:r>
          </w:p>
        </w:tc>
        <w:tc>
          <w:tcPr>
            <w:tcW w:w="1219"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Litro</w:t>
            </w:r>
          </w:p>
        </w:tc>
        <w:tc>
          <w:tcPr>
            <w:tcW w:w="2657" w:type="dxa"/>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p>
        </w:tc>
        <w:tc>
          <w:tcPr>
            <w:tcW w:w="1685"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 xml:space="preserve">R$ </w:t>
            </w:r>
          </w:p>
        </w:tc>
      </w:tr>
      <w:tr w:rsidR="00203DAC" w:rsidRPr="009D5270" w:rsidTr="001A324C">
        <w:tc>
          <w:tcPr>
            <w:tcW w:w="74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02</w:t>
            </w:r>
          </w:p>
        </w:tc>
        <w:tc>
          <w:tcPr>
            <w:tcW w:w="376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Óleo diesel filtrado S10</w:t>
            </w:r>
          </w:p>
        </w:tc>
        <w:tc>
          <w:tcPr>
            <w:tcW w:w="1219"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Litro</w:t>
            </w:r>
          </w:p>
        </w:tc>
        <w:tc>
          <w:tcPr>
            <w:tcW w:w="2657" w:type="dxa"/>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p>
        </w:tc>
        <w:tc>
          <w:tcPr>
            <w:tcW w:w="1685"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R$</w:t>
            </w:r>
          </w:p>
        </w:tc>
      </w:tr>
      <w:tr w:rsidR="00203DAC" w:rsidRPr="009D5270" w:rsidTr="001A324C">
        <w:tc>
          <w:tcPr>
            <w:tcW w:w="74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03</w:t>
            </w:r>
          </w:p>
        </w:tc>
        <w:tc>
          <w:tcPr>
            <w:tcW w:w="376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Gasolina comum</w:t>
            </w:r>
          </w:p>
        </w:tc>
        <w:tc>
          <w:tcPr>
            <w:tcW w:w="1219"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Litro</w:t>
            </w:r>
          </w:p>
        </w:tc>
        <w:tc>
          <w:tcPr>
            <w:tcW w:w="2657" w:type="dxa"/>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p>
        </w:tc>
        <w:tc>
          <w:tcPr>
            <w:tcW w:w="1685"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sidRPr="009D5270">
              <w:rPr>
                <w:rFonts w:eastAsia="Calibri" w:cs="Arial"/>
                <w:color w:val="000000"/>
                <w:lang w:eastAsia="pt-BR"/>
              </w:rPr>
              <w:t>R$</w:t>
            </w:r>
          </w:p>
        </w:tc>
      </w:tr>
      <w:tr w:rsidR="00203DAC" w:rsidRPr="009D5270" w:rsidTr="001A324C">
        <w:tc>
          <w:tcPr>
            <w:tcW w:w="74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Pr>
                <w:rFonts w:eastAsia="Calibri" w:cs="Arial"/>
                <w:color w:val="000000"/>
                <w:lang w:eastAsia="pt-BR"/>
              </w:rPr>
              <w:t>04</w:t>
            </w:r>
          </w:p>
        </w:tc>
        <w:tc>
          <w:tcPr>
            <w:tcW w:w="3762"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proofErr w:type="spellStart"/>
            <w:r>
              <w:rPr>
                <w:rFonts w:eastAsia="Calibri" w:cs="Arial"/>
                <w:color w:val="000000"/>
                <w:lang w:eastAsia="pt-BR"/>
              </w:rPr>
              <w:t>Arla</w:t>
            </w:r>
            <w:proofErr w:type="spellEnd"/>
            <w:r>
              <w:rPr>
                <w:rFonts w:eastAsia="Calibri" w:cs="Arial"/>
                <w:color w:val="000000"/>
                <w:lang w:eastAsia="pt-BR"/>
              </w:rPr>
              <w:t xml:space="preserve"> 32</w:t>
            </w:r>
          </w:p>
        </w:tc>
        <w:tc>
          <w:tcPr>
            <w:tcW w:w="1219"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Pr>
                <w:rFonts w:eastAsia="Calibri" w:cs="Arial"/>
                <w:color w:val="000000"/>
                <w:lang w:eastAsia="pt-BR"/>
              </w:rPr>
              <w:t>Litro</w:t>
            </w:r>
          </w:p>
        </w:tc>
        <w:tc>
          <w:tcPr>
            <w:tcW w:w="2657" w:type="dxa"/>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p>
        </w:tc>
        <w:tc>
          <w:tcPr>
            <w:tcW w:w="1685" w:type="dxa"/>
            <w:shd w:val="clear" w:color="auto" w:fill="auto"/>
          </w:tcPr>
          <w:p w:rsidR="00203DAC" w:rsidRPr="009D5270" w:rsidRDefault="00203DAC" w:rsidP="001A324C">
            <w:pPr>
              <w:overflowPunct w:val="0"/>
              <w:autoSpaceDE w:val="0"/>
              <w:autoSpaceDN w:val="0"/>
              <w:adjustRightInd w:val="0"/>
              <w:spacing w:before="60"/>
              <w:jc w:val="both"/>
              <w:textAlignment w:val="baseline"/>
              <w:rPr>
                <w:rFonts w:eastAsia="Calibri" w:cs="Arial"/>
                <w:color w:val="000000"/>
                <w:lang w:eastAsia="pt-BR"/>
              </w:rPr>
            </w:pPr>
            <w:r>
              <w:rPr>
                <w:rFonts w:eastAsia="Calibri" w:cs="Arial"/>
                <w:color w:val="000000"/>
                <w:lang w:eastAsia="pt-BR"/>
              </w:rPr>
              <w:t>R$</w:t>
            </w:r>
          </w:p>
        </w:tc>
      </w:tr>
    </w:tbl>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cs="Arial"/>
        </w:rPr>
      </w:pPr>
      <w:r w:rsidRPr="009D5270">
        <w:rPr>
          <w:rFonts w:eastAsia="Calibri" w:cs="Arial"/>
          <w:color w:val="000000"/>
        </w:rPr>
        <w:t>Declaramos que no preço ofertado estão já estão inclusos os tributos, os fretes, as tarifas, e as despesas decorrentes da execução do objeto.</w:t>
      </w: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cs="Arial"/>
        </w:rPr>
      </w:pPr>
      <w:r w:rsidRPr="009D5270">
        <w:rPr>
          <w:rFonts w:eastAsia="Calibri" w:cs="Arial"/>
          <w:color w:val="000000"/>
        </w:rPr>
        <w:t>Prazo de validade da proposta: 60 dias.</w:t>
      </w: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center"/>
        <w:rPr>
          <w:rFonts w:cs="Arial"/>
        </w:rPr>
      </w:pPr>
      <w:r w:rsidRPr="009D5270">
        <w:rPr>
          <w:rFonts w:eastAsia="Calibri" w:cs="Arial"/>
          <w:color w:val="000000"/>
        </w:rPr>
        <w:t>(Município), em ______</w:t>
      </w:r>
      <w:proofErr w:type="spellStart"/>
      <w:r w:rsidRPr="009D5270">
        <w:rPr>
          <w:rFonts w:eastAsia="Calibri" w:cs="Arial"/>
          <w:color w:val="000000"/>
        </w:rPr>
        <w:t>de_____________de</w:t>
      </w:r>
      <w:proofErr w:type="spellEnd"/>
      <w:r w:rsidRPr="009D5270">
        <w:rPr>
          <w:rFonts w:eastAsia="Calibri" w:cs="Arial"/>
          <w:color w:val="000000"/>
        </w:rPr>
        <w:t xml:space="preserve"> ____.</w:t>
      </w: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both"/>
        <w:rPr>
          <w:rFonts w:eastAsia="Calibri" w:cs="Arial"/>
          <w:color w:val="000000"/>
        </w:rPr>
      </w:pPr>
    </w:p>
    <w:p w:rsidR="00203DAC" w:rsidRPr="009D5270" w:rsidRDefault="00203DAC" w:rsidP="00203DAC">
      <w:pPr>
        <w:autoSpaceDE w:val="0"/>
        <w:spacing w:before="60"/>
        <w:jc w:val="center"/>
        <w:rPr>
          <w:rFonts w:cs="Arial"/>
        </w:rPr>
      </w:pPr>
      <w:r w:rsidRPr="009D5270">
        <w:rPr>
          <w:rFonts w:eastAsia="Calibri" w:cs="Arial"/>
          <w:color w:val="000000"/>
        </w:rPr>
        <w:t>___________________________________</w:t>
      </w:r>
    </w:p>
    <w:p w:rsidR="00203DAC" w:rsidRDefault="00203DAC" w:rsidP="00203DAC">
      <w:pPr>
        <w:autoSpaceDE w:val="0"/>
        <w:spacing w:before="60"/>
        <w:jc w:val="center"/>
        <w:rPr>
          <w:rFonts w:eastAsia="Calibri" w:cs="Arial"/>
          <w:color w:val="000000"/>
        </w:rPr>
      </w:pPr>
      <w:r w:rsidRPr="009D5270">
        <w:rPr>
          <w:rFonts w:eastAsia="Calibri" w:cs="Arial"/>
          <w:color w:val="000000"/>
        </w:rPr>
        <w:t>Representante Legal</w:t>
      </w: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203DAC" w:rsidRDefault="00203DAC" w:rsidP="00203DAC">
      <w:pPr>
        <w:autoSpaceDE w:val="0"/>
        <w:spacing w:before="60"/>
        <w:jc w:val="center"/>
        <w:rPr>
          <w:rFonts w:eastAsia="Calibri" w:cs="Arial"/>
          <w:color w:val="000000"/>
        </w:rPr>
      </w:pPr>
    </w:p>
    <w:p w:rsidR="00FB22A0" w:rsidRDefault="00FB22A0" w:rsidP="00203DAC">
      <w:pPr>
        <w:autoSpaceDE w:val="0"/>
        <w:spacing w:before="60"/>
        <w:jc w:val="center"/>
        <w:rPr>
          <w:rFonts w:eastAsia="Calibri" w:cs="Arial"/>
          <w:color w:val="000000"/>
        </w:rPr>
      </w:pPr>
    </w:p>
    <w:p w:rsidR="00203DAC" w:rsidRDefault="00203DAC" w:rsidP="00203DAC">
      <w:pPr>
        <w:autoSpaceDE w:val="0"/>
        <w:spacing w:before="60"/>
        <w:rPr>
          <w:rFonts w:eastAsia="Calibri" w:cs="Arial"/>
          <w:color w:val="000000"/>
        </w:rPr>
      </w:pPr>
    </w:p>
    <w:p w:rsidR="00203DAC" w:rsidRDefault="00203DAC" w:rsidP="00203DAC">
      <w:pPr>
        <w:autoSpaceDE w:val="0"/>
        <w:spacing w:before="60"/>
        <w:jc w:val="center"/>
        <w:rPr>
          <w:rFonts w:eastAsia="Calibri" w:cs="Arial"/>
          <w:b/>
          <w:color w:val="000000"/>
          <w:sz w:val="20"/>
        </w:rPr>
      </w:pPr>
      <w:r>
        <w:rPr>
          <w:rFonts w:eastAsia="Calibri" w:cs="Arial"/>
          <w:b/>
          <w:color w:val="000000"/>
          <w:sz w:val="20"/>
        </w:rPr>
        <w:t>ANEXO III</w:t>
      </w:r>
    </w:p>
    <w:p w:rsidR="00203DAC" w:rsidRPr="00CD2675" w:rsidRDefault="00203DAC" w:rsidP="00203DAC">
      <w:pPr>
        <w:autoSpaceDE w:val="0"/>
        <w:spacing w:before="60"/>
        <w:jc w:val="center"/>
        <w:rPr>
          <w:rFonts w:cs="Arial"/>
          <w:sz w:val="20"/>
        </w:rPr>
      </w:pPr>
      <w:r>
        <w:rPr>
          <w:rFonts w:eastAsia="Calibri" w:cs="Arial"/>
          <w:b/>
          <w:color w:val="000000"/>
          <w:sz w:val="20"/>
        </w:rPr>
        <w:t>DEC</w:t>
      </w:r>
      <w:r w:rsidRPr="00CD2675">
        <w:rPr>
          <w:rFonts w:eastAsia="Calibri" w:cs="Arial"/>
          <w:b/>
          <w:color w:val="000000"/>
          <w:sz w:val="20"/>
        </w:rPr>
        <w:t>LARAÇÃO DE ATENDIMENTO À NORMA DO INCISO XXXIII DO ARTIGO 7º DA CONSTITUIÇÃO FEDERAL</w:t>
      </w:r>
    </w:p>
    <w:p w:rsidR="00203DAC" w:rsidRPr="00CD2675" w:rsidRDefault="00203DAC" w:rsidP="00203DAC">
      <w:pPr>
        <w:autoSpaceDE w:val="0"/>
        <w:spacing w:before="60"/>
        <w:jc w:val="both"/>
        <w:rPr>
          <w:rFonts w:eastAsia="Calibri" w:cs="Arial"/>
          <w:b/>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 xml:space="preserve">Ao </w:t>
      </w:r>
    </w:p>
    <w:p w:rsidR="00203DAC" w:rsidRPr="00CD2675" w:rsidRDefault="00203DAC" w:rsidP="00203DAC">
      <w:pPr>
        <w:autoSpaceDE w:val="0"/>
        <w:spacing w:before="60"/>
        <w:jc w:val="both"/>
        <w:rPr>
          <w:rFonts w:cs="Arial"/>
          <w:sz w:val="20"/>
        </w:rPr>
      </w:pPr>
      <w:r w:rsidRPr="00CD2675">
        <w:rPr>
          <w:rFonts w:eastAsia="Calibri" w:cs="Arial"/>
          <w:color w:val="000000"/>
          <w:sz w:val="20"/>
        </w:rPr>
        <w:t>Município de Guarani das Missões/RS</w:t>
      </w:r>
    </w:p>
    <w:p w:rsidR="00203DAC" w:rsidRPr="00CD2675" w:rsidRDefault="00203DAC" w:rsidP="00203DAC">
      <w:pPr>
        <w:autoSpaceDE w:val="0"/>
        <w:spacing w:before="60"/>
        <w:jc w:val="both"/>
        <w:rPr>
          <w:rFonts w:cs="Arial"/>
          <w:sz w:val="20"/>
        </w:rPr>
      </w:pPr>
      <w:r w:rsidRPr="00CD2675">
        <w:rPr>
          <w:rFonts w:eastAsia="Calibri" w:cs="Arial"/>
          <w:color w:val="000000"/>
          <w:sz w:val="20"/>
        </w:rPr>
        <w:t>A/C Setor de Licitações e Contratos</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proofErr w:type="gramStart"/>
      <w:r w:rsidRPr="00CD2675">
        <w:rPr>
          <w:rFonts w:eastAsia="Calibri" w:cs="Arial"/>
          <w:color w:val="000000"/>
          <w:sz w:val="20"/>
        </w:rPr>
        <w:t>Prezado(</w:t>
      </w:r>
      <w:proofErr w:type="gramEnd"/>
      <w:r w:rsidRPr="00CD2675">
        <w:rPr>
          <w:rFonts w:eastAsia="Calibri" w:cs="Arial"/>
          <w:color w:val="000000"/>
          <w:sz w:val="20"/>
        </w:rPr>
        <w:t>a) Senhor(a):</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 xml:space="preserve">A empresa _________________________________________, inscrita no CNPJ sob o n°_______________________________________ por intermédio de seu representante legal o(a) </w:t>
      </w:r>
      <w:proofErr w:type="spellStart"/>
      <w:r w:rsidRPr="00CD2675">
        <w:rPr>
          <w:rFonts w:eastAsia="Calibri" w:cs="Arial"/>
          <w:color w:val="000000"/>
          <w:sz w:val="20"/>
        </w:rPr>
        <w:t>Sr</w:t>
      </w:r>
      <w:proofErr w:type="spellEnd"/>
      <w:r w:rsidRPr="00CD2675">
        <w:rPr>
          <w:rFonts w:eastAsia="Calibri" w:cs="Arial"/>
          <w:color w:val="000000"/>
          <w:sz w:val="20"/>
        </w:rPr>
        <w:t>(a)_______________________, portador(a) da Carteira de Identidade no_______________ e do CPF no ________________, DECLARA, que não emprega menor de dezoito anos em trabalho noturno, perigoso ou insalubre e não emprega menor de dezesseis anos.</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 xml:space="preserve">Ressalva: emprega menor, a partir de quatorze anos, na condição de aprendiz </w:t>
      </w: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w:t>
      </w:r>
    </w:p>
    <w:p w:rsidR="00203DAC" w:rsidRPr="00CD2675" w:rsidRDefault="00203DAC" w:rsidP="00203DAC">
      <w:pPr>
        <w:autoSpaceDE w:val="0"/>
        <w:spacing w:before="60"/>
        <w:jc w:val="both"/>
        <w:rPr>
          <w:rFonts w:cs="Arial"/>
          <w:sz w:val="20"/>
        </w:rPr>
      </w:pPr>
      <w:r w:rsidRPr="00CD2675">
        <w:rPr>
          <w:rFonts w:eastAsia="Calibri" w:cs="Arial"/>
          <w:color w:val="000000"/>
          <w:sz w:val="20"/>
        </w:rPr>
        <w:t>Observação: em caso afirmativo, assinalar a ressalva acima.</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Por ser expressão de verdade, firmamos o presente.</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right"/>
        <w:rPr>
          <w:rFonts w:cs="Arial"/>
          <w:sz w:val="20"/>
        </w:rPr>
      </w:pPr>
      <w:r w:rsidRPr="00CD2675">
        <w:rPr>
          <w:rFonts w:eastAsia="Calibri" w:cs="Arial"/>
          <w:color w:val="000000"/>
          <w:sz w:val="20"/>
        </w:rPr>
        <w:t xml:space="preserve">______________________, ____ de __________________ </w:t>
      </w:r>
      <w:proofErr w:type="spellStart"/>
      <w:r w:rsidRPr="00CD2675">
        <w:rPr>
          <w:rFonts w:eastAsia="Calibri" w:cs="Arial"/>
          <w:color w:val="000000"/>
          <w:sz w:val="20"/>
        </w:rPr>
        <w:t>de</w:t>
      </w:r>
      <w:proofErr w:type="spellEnd"/>
      <w:r w:rsidRPr="00CD2675">
        <w:rPr>
          <w:rFonts w:eastAsia="Calibri" w:cs="Arial"/>
          <w:color w:val="000000"/>
          <w:sz w:val="20"/>
        </w:rPr>
        <w:t xml:space="preserve"> _____.</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center"/>
        <w:rPr>
          <w:rFonts w:cs="Arial"/>
          <w:sz w:val="20"/>
        </w:rPr>
      </w:pPr>
      <w:r w:rsidRPr="00CD2675">
        <w:rPr>
          <w:rFonts w:eastAsia="Calibri" w:cs="Arial"/>
          <w:color w:val="000000"/>
          <w:sz w:val="20"/>
        </w:rPr>
        <w:t>______________________________________</w:t>
      </w:r>
    </w:p>
    <w:p w:rsidR="00203DAC" w:rsidRPr="00CD2675" w:rsidRDefault="00203DAC" w:rsidP="00203DAC">
      <w:pPr>
        <w:autoSpaceDE w:val="0"/>
        <w:spacing w:before="60"/>
        <w:jc w:val="center"/>
        <w:rPr>
          <w:rFonts w:cs="Arial"/>
          <w:sz w:val="20"/>
        </w:rPr>
      </w:pPr>
      <w:r w:rsidRPr="00CD2675">
        <w:rPr>
          <w:rFonts w:eastAsia="Calibri" w:cs="Arial"/>
          <w:color w:val="000000"/>
          <w:sz w:val="20"/>
        </w:rPr>
        <w:t>(</w:t>
      </w:r>
      <w:proofErr w:type="gramStart"/>
      <w:r w:rsidRPr="00CD2675">
        <w:rPr>
          <w:rFonts w:eastAsia="Calibri" w:cs="Arial"/>
          <w:color w:val="000000"/>
          <w:sz w:val="20"/>
        </w:rPr>
        <w:t>representante</w:t>
      </w:r>
      <w:proofErr w:type="gramEnd"/>
      <w:r w:rsidRPr="00CD2675">
        <w:rPr>
          <w:rFonts w:eastAsia="Calibri" w:cs="Arial"/>
          <w:color w:val="000000"/>
          <w:sz w:val="20"/>
        </w:rPr>
        <w:t xml:space="preserve"> legal da empresa)</w:t>
      </w: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tabs>
          <w:tab w:val="left" w:pos="1134"/>
        </w:tabs>
        <w:spacing w:line="360" w:lineRule="auto"/>
        <w:jc w:val="both"/>
        <w:rPr>
          <w:rFonts w:cs="Arial"/>
          <w:sz w:val="20"/>
        </w:rPr>
      </w:pPr>
    </w:p>
    <w:p w:rsidR="00203DAC" w:rsidRPr="00CD2675" w:rsidRDefault="00203DAC" w:rsidP="00203DAC">
      <w:pPr>
        <w:pageBreakBefore/>
        <w:autoSpaceDE w:val="0"/>
        <w:spacing w:before="60"/>
        <w:jc w:val="center"/>
        <w:rPr>
          <w:rFonts w:cs="Arial"/>
          <w:sz w:val="20"/>
        </w:rPr>
      </w:pPr>
      <w:r w:rsidRPr="00CD2675">
        <w:rPr>
          <w:rFonts w:eastAsia="Calibri" w:cs="Arial"/>
          <w:b/>
          <w:color w:val="000000"/>
          <w:sz w:val="20"/>
        </w:rPr>
        <w:lastRenderedPageBreak/>
        <w:t xml:space="preserve">ANEXO </w:t>
      </w:r>
      <w:r>
        <w:rPr>
          <w:rFonts w:eastAsia="Calibri" w:cs="Arial"/>
          <w:b/>
          <w:color w:val="000000"/>
          <w:sz w:val="20"/>
        </w:rPr>
        <w:t>I</w:t>
      </w:r>
      <w:r w:rsidRPr="00CD2675">
        <w:rPr>
          <w:rFonts w:eastAsia="Calibri" w:cs="Arial"/>
          <w:b/>
          <w:color w:val="000000"/>
          <w:sz w:val="20"/>
        </w:rPr>
        <w:t>V</w:t>
      </w:r>
    </w:p>
    <w:p w:rsidR="00203DAC" w:rsidRPr="00CD2675" w:rsidRDefault="00203DAC" w:rsidP="00203DAC">
      <w:pPr>
        <w:autoSpaceDE w:val="0"/>
        <w:spacing w:before="60"/>
        <w:jc w:val="center"/>
        <w:rPr>
          <w:rFonts w:cs="Arial"/>
          <w:sz w:val="20"/>
        </w:rPr>
      </w:pPr>
      <w:r w:rsidRPr="00CD2675">
        <w:rPr>
          <w:rFonts w:eastAsia="Calibri" w:cs="Arial"/>
          <w:b/>
          <w:color w:val="000000"/>
          <w:sz w:val="20"/>
        </w:rPr>
        <w:t>DECLARAÇÃO DE BENEFICIÁRIO DA LEI COMPLEMENTAR 123/2006</w:t>
      </w:r>
    </w:p>
    <w:p w:rsidR="00203DAC" w:rsidRPr="00CD2675" w:rsidRDefault="00203DAC" w:rsidP="00203DAC">
      <w:pPr>
        <w:autoSpaceDE w:val="0"/>
        <w:spacing w:before="60"/>
        <w:jc w:val="both"/>
        <w:rPr>
          <w:rFonts w:eastAsia="Calibri" w:cs="Arial"/>
          <w:b/>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EMPRESA:</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CNPJ/MF N°</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ENDEREÇO:</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203DAC" w:rsidRPr="00CD2675" w:rsidRDefault="00203DAC" w:rsidP="00203DAC">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microempresa</w:t>
      </w:r>
    </w:p>
    <w:p w:rsidR="00203DAC" w:rsidRPr="00CD2675" w:rsidRDefault="00203DAC" w:rsidP="00203DAC">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empresa de pequeno porte</w:t>
      </w:r>
    </w:p>
    <w:p w:rsidR="00203DAC" w:rsidRPr="00CD2675" w:rsidRDefault="00203DAC" w:rsidP="00203DAC">
      <w:pPr>
        <w:autoSpaceDE w:val="0"/>
        <w:spacing w:before="60"/>
        <w:jc w:val="both"/>
        <w:rPr>
          <w:rFonts w:cs="Arial"/>
          <w:sz w:val="20"/>
        </w:rPr>
      </w:pPr>
      <w:proofErr w:type="gramStart"/>
      <w:r w:rsidRPr="00CD2675">
        <w:rPr>
          <w:rFonts w:eastAsia="Calibri" w:cs="Arial"/>
          <w:color w:val="000000"/>
          <w:sz w:val="20"/>
        </w:rPr>
        <w:t xml:space="preserve">(  </w:t>
      </w:r>
      <w:proofErr w:type="gramEnd"/>
      <w:r w:rsidRPr="00CD2675">
        <w:rPr>
          <w:rFonts w:eastAsia="Calibri" w:cs="Arial"/>
          <w:color w:val="000000"/>
          <w:sz w:val="20"/>
        </w:rPr>
        <w:t xml:space="preserve">    ) cooperativa, com receita bruta até o limite de R$ 4.800.000,00/ano</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cs="Arial"/>
          <w:sz w:val="20"/>
        </w:rPr>
      </w:pPr>
      <w:r w:rsidRPr="00CD2675">
        <w:rPr>
          <w:rFonts w:eastAsia="Calibri" w:cs="Arial"/>
          <w:color w:val="000000"/>
          <w:sz w:val="20"/>
        </w:rPr>
        <w:t>Por ser expressão da verdade, eu Contador (a) firmo a presente.</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center"/>
        <w:rPr>
          <w:rFonts w:cs="Arial"/>
          <w:sz w:val="20"/>
        </w:rPr>
      </w:pPr>
      <w:r w:rsidRPr="00CD2675">
        <w:rPr>
          <w:rFonts w:eastAsia="Calibri" w:cs="Arial"/>
          <w:color w:val="000000"/>
          <w:sz w:val="20"/>
        </w:rPr>
        <w:t xml:space="preserve">______________________, ____ de __________________ </w:t>
      </w:r>
      <w:proofErr w:type="spellStart"/>
      <w:r w:rsidRPr="00CD2675">
        <w:rPr>
          <w:rFonts w:eastAsia="Calibri" w:cs="Arial"/>
          <w:color w:val="000000"/>
          <w:sz w:val="20"/>
        </w:rPr>
        <w:t>de</w:t>
      </w:r>
      <w:proofErr w:type="spellEnd"/>
      <w:r w:rsidRPr="00CD2675">
        <w:rPr>
          <w:rFonts w:eastAsia="Calibri" w:cs="Arial"/>
          <w:color w:val="000000"/>
          <w:sz w:val="20"/>
        </w:rPr>
        <w:t xml:space="preserve"> _____.</w:t>
      </w: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both"/>
        <w:rPr>
          <w:rFonts w:eastAsia="Calibri" w:cs="Arial"/>
          <w:color w:val="000000"/>
          <w:sz w:val="20"/>
        </w:rPr>
      </w:pPr>
    </w:p>
    <w:p w:rsidR="00203DAC" w:rsidRPr="00CD2675" w:rsidRDefault="00203DAC" w:rsidP="00203DAC">
      <w:pPr>
        <w:autoSpaceDE w:val="0"/>
        <w:spacing w:before="60"/>
        <w:jc w:val="center"/>
        <w:rPr>
          <w:rFonts w:cs="Arial"/>
          <w:sz w:val="20"/>
        </w:rPr>
      </w:pPr>
      <w:r w:rsidRPr="00CD2675">
        <w:rPr>
          <w:rFonts w:eastAsia="Calibri" w:cs="Arial"/>
          <w:color w:val="000000"/>
          <w:sz w:val="20"/>
        </w:rPr>
        <w:t>______________________________________</w:t>
      </w:r>
    </w:p>
    <w:p w:rsidR="00203DAC" w:rsidRPr="00CD2675" w:rsidRDefault="00203DAC" w:rsidP="00203DAC">
      <w:pPr>
        <w:autoSpaceDE w:val="0"/>
        <w:spacing w:before="60"/>
        <w:jc w:val="center"/>
        <w:rPr>
          <w:rFonts w:cs="Arial"/>
          <w:sz w:val="20"/>
        </w:rPr>
      </w:pPr>
      <w:r w:rsidRPr="00CD2675">
        <w:rPr>
          <w:rFonts w:eastAsia="Calibri" w:cs="Arial"/>
          <w:color w:val="000000"/>
          <w:sz w:val="20"/>
        </w:rPr>
        <w:t xml:space="preserve">Assinatura </w:t>
      </w:r>
      <w:proofErr w:type="gramStart"/>
      <w:r w:rsidRPr="00CD2675">
        <w:rPr>
          <w:rFonts w:eastAsia="Calibri" w:cs="Arial"/>
          <w:color w:val="000000"/>
          <w:sz w:val="20"/>
        </w:rPr>
        <w:t>do(</w:t>
      </w:r>
      <w:proofErr w:type="gramEnd"/>
      <w:r w:rsidRPr="00CD2675">
        <w:rPr>
          <w:rFonts w:eastAsia="Calibri" w:cs="Arial"/>
          <w:color w:val="000000"/>
          <w:sz w:val="20"/>
        </w:rPr>
        <w:t>a) Contador (a)</w:t>
      </w:r>
    </w:p>
    <w:p w:rsidR="00203DAC" w:rsidRPr="00CD2675" w:rsidRDefault="00203DAC" w:rsidP="00203DAC">
      <w:pPr>
        <w:autoSpaceDE w:val="0"/>
        <w:spacing w:before="60"/>
        <w:jc w:val="both"/>
        <w:rPr>
          <w:rFonts w:eastAsia="Calibri" w:cs="Arial"/>
          <w:color w:val="000000"/>
          <w:sz w:val="20"/>
        </w:rPr>
      </w:pPr>
    </w:p>
    <w:p w:rsidR="00203DAC" w:rsidRPr="00703B56" w:rsidRDefault="00203DAC" w:rsidP="00203DAC">
      <w:pPr>
        <w:pageBreakBefore/>
        <w:autoSpaceDE w:val="0"/>
        <w:spacing w:before="60"/>
        <w:jc w:val="center"/>
        <w:rPr>
          <w:rFonts w:cs="Arial"/>
          <w:sz w:val="20"/>
        </w:rPr>
      </w:pPr>
      <w:r w:rsidRPr="00703B56">
        <w:rPr>
          <w:rFonts w:cs="Arial"/>
          <w:b/>
          <w:iCs/>
          <w:sz w:val="20"/>
        </w:rPr>
        <w:lastRenderedPageBreak/>
        <w:t>ANEXO V</w:t>
      </w:r>
    </w:p>
    <w:p w:rsidR="00203DAC" w:rsidRPr="00703B56" w:rsidRDefault="00203DAC" w:rsidP="00203DAC">
      <w:pPr>
        <w:overflowPunct w:val="0"/>
        <w:autoSpaceDE w:val="0"/>
        <w:jc w:val="center"/>
        <w:textAlignment w:val="baseline"/>
        <w:rPr>
          <w:rFonts w:cs="Arial"/>
          <w:sz w:val="20"/>
        </w:rPr>
      </w:pPr>
      <w:r w:rsidRPr="00703B56">
        <w:rPr>
          <w:rFonts w:cs="Arial"/>
          <w:b/>
          <w:iCs/>
          <w:sz w:val="20"/>
        </w:rPr>
        <w:t>MUNICÍPIO DE GUARANI DAS MISSÕES/RS</w:t>
      </w:r>
    </w:p>
    <w:p w:rsidR="00203DAC" w:rsidRPr="00703B56" w:rsidRDefault="00203DAC" w:rsidP="00203DAC">
      <w:pPr>
        <w:overflowPunct w:val="0"/>
        <w:autoSpaceDE w:val="0"/>
        <w:jc w:val="center"/>
        <w:textAlignment w:val="baseline"/>
        <w:rPr>
          <w:rFonts w:cs="Arial"/>
          <w:sz w:val="20"/>
        </w:rPr>
      </w:pPr>
      <w:r w:rsidRPr="00703B56">
        <w:rPr>
          <w:rFonts w:cs="Arial"/>
          <w:b/>
          <w:iCs/>
          <w:sz w:val="20"/>
        </w:rPr>
        <w:t>PREGÃO ELETRÔNICO N</w:t>
      </w:r>
      <w:r w:rsidRPr="00703B56">
        <w:rPr>
          <w:rFonts w:cs="Arial"/>
          <w:b/>
          <w:sz w:val="20"/>
        </w:rPr>
        <w:t xml:space="preserve">º </w:t>
      </w:r>
      <w:r w:rsidR="00ED513D">
        <w:rPr>
          <w:rFonts w:cs="Arial"/>
          <w:b/>
          <w:sz w:val="20"/>
        </w:rPr>
        <w:t>032</w:t>
      </w:r>
      <w:r w:rsidRPr="00703B56">
        <w:rPr>
          <w:rFonts w:cs="Arial"/>
          <w:b/>
          <w:sz w:val="20"/>
        </w:rPr>
        <w:t>/202</w:t>
      </w:r>
      <w:r w:rsidR="005A6B2A">
        <w:rPr>
          <w:rFonts w:cs="Arial"/>
          <w:b/>
          <w:sz w:val="20"/>
        </w:rPr>
        <w:t>4</w:t>
      </w:r>
      <w:r w:rsidRPr="00703B56">
        <w:rPr>
          <w:rFonts w:cs="Arial"/>
          <w:b/>
          <w:sz w:val="20"/>
        </w:rPr>
        <w:t xml:space="preserve"> – REGISTRO DE PREÇOS</w:t>
      </w:r>
    </w:p>
    <w:p w:rsidR="00203DAC" w:rsidRPr="00703B56" w:rsidRDefault="00203DAC" w:rsidP="00203DAC">
      <w:pPr>
        <w:overflowPunct w:val="0"/>
        <w:autoSpaceDE w:val="0"/>
        <w:jc w:val="center"/>
        <w:textAlignment w:val="baseline"/>
        <w:rPr>
          <w:rFonts w:cs="Arial"/>
          <w:b/>
          <w:sz w:val="20"/>
        </w:rPr>
      </w:pPr>
    </w:p>
    <w:p w:rsidR="00203DAC" w:rsidRPr="00703B56" w:rsidRDefault="00203DAC" w:rsidP="00203DAC">
      <w:pPr>
        <w:jc w:val="center"/>
        <w:rPr>
          <w:rFonts w:cs="Arial"/>
          <w:b/>
          <w:bCs/>
          <w:color w:val="000000"/>
          <w:sz w:val="20"/>
          <w:lang w:eastAsia="pt-BR"/>
        </w:rPr>
      </w:pPr>
      <w:r w:rsidRPr="00703B56">
        <w:rPr>
          <w:rFonts w:cs="Arial"/>
          <w:b/>
          <w:bCs/>
          <w:color w:val="000000"/>
          <w:sz w:val="20"/>
          <w:lang w:eastAsia="pt-BR"/>
        </w:rPr>
        <w:t>MINUTA DE ATA DE REGISTRO DE PREÇOS Nº</w:t>
      </w:r>
      <w:r w:rsidRPr="00703B56">
        <w:rPr>
          <w:rFonts w:cs="Arial"/>
          <w:b/>
          <w:bCs/>
          <w:color w:val="000000"/>
          <w:sz w:val="20"/>
          <w:lang w:eastAsia="pt-BR"/>
        </w:rPr>
        <w:br/>
        <w:t>PREGÃO ELETRÔNICO Nº 0</w:t>
      </w:r>
      <w:r w:rsidR="00ED513D">
        <w:rPr>
          <w:rFonts w:cs="Arial"/>
          <w:b/>
          <w:bCs/>
          <w:color w:val="000000"/>
          <w:sz w:val="20"/>
          <w:lang w:eastAsia="pt-BR"/>
        </w:rPr>
        <w:t>32</w:t>
      </w:r>
      <w:r w:rsidR="005A6B2A">
        <w:rPr>
          <w:rFonts w:cs="Arial"/>
          <w:b/>
          <w:bCs/>
          <w:color w:val="000000"/>
          <w:sz w:val="20"/>
          <w:lang w:eastAsia="pt-BR"/>
        </w:rPr>
        <w:t>/2024</w:t>
      </w:r>
    </w:p>
    <w:p w:rsidR="00203DAC" w:rsidRPr="00703B56" w:rsidRDefault="00203DAC" w:rsidP="00203DAC">
      <w:pPr>
        <w:jc w:val="both"/>
        <w:rPr>
          <w:rFonts w:cs="Arial"/>
          <w:sz w:val="20"/>
          <w:lang w:eastAsia="pt-BR"/>
        </w:rPr>
      </w:pPr>
      <w:r w:rsidRPr="00703B56">
        <w:rPr>
          <w:rFonts w:cs="Arial"/>
          <w:b/>
          <w:bCs/>
          <w:color w:val="000000"/>
          <w:sz w:val="20"/>
          <w:lang w:eastAsia="pt-BR"/>
        </w:rPr>
        <w:br/>
      </w:r>
      <w:r w:rsidRPr="00703B56">
        <w:rPr>
          <w:rFonts w:cs="Arial"/>
          <w:color w:val="000000"/>
          <w:sz w:val="20"/>
          <w:lang w:eastAsia="pt-BR"/>
        </w:rPr>
        <w:t>Aos............dias do mês de.............................. de ..............., presentes, de um lado, o MUNICÍPIO DE GUARANI DAS MISSÕES/RS, neste ato representado pelo Prefeito</w:t>
      </w:r>
      <w:r>
        <w:rPr>
          <w:rFonts w:cs="Arial"/>
          <w:color w:val="000000"/>
          <w:sz w:val="20"/>
          <w:lang w:eastAsia="pt-BR"/>
        </w:rPr>
        <w:t>, Sr. Jerônimo Jaskulski</w:t>
      </w:r>
      <w:r w:rsidRPr="00703B56">
        <w:rPr>
          <w:rFonts w:cs="Arial"/>
          <w:color w:val="000000"/>
          <w:sz w:val="20"/>
          <w:lang w:eastAsia="pt-BR"/>
        </w:rPr>
        <w:t>,</w:t>
      </w:r>
      <w:r>
        <w:rPr>
          <w:rFonts w:cs="Arial"/>
          <w:color w:val="000000"/>
          <w:sz w:val="20"/>
          <w:lang w:eastAsia="pt-BR"/>
        </w:rPr>
        <w:t xml:space="preserve"> CPF nº ...............</w:t>
      </w:r>
      <w:r w:rsidRPr="00703B56">
        <w:rPr>
          <w:rFonts w:cs="Arial"/>
          <w:color w:val="000000"/>
          <w:sz w:val="20"/>
          <w:lang w:eastAsia="pt-BR"/>
        </w:rPr>
        <w:t xml:space="preserve"> aqui denominado de Município, e, de outro lado, a empresa .............................................., CNPJ nº......................., com Sede na Rua ......................................., na cidade de ..........................................................., </w:t>
      </w:r>
    </w:p>
    <w:p w:rsidR="00203DAC" w:rsidRPr="00703B56" w:rsidRDefault="00203DAC" w:rsidP="00203DAC">
      <w:pPr>
        <w:jc w:val="both"/>
        <w:rPr>
          <w:rFonts w:cs="Arial"/>
          <w:color w:val="000000"/>
          <w:sz w:val="20"/>
          <w:lang w:eastAsia="pt-BR"/>
        </w:rPr>
      </w:pPr>
      <w:r w:rsidRPr="00703B56">
        <w:rPr>
          <w:rFonts w:cs="Arial"/>
          <w:color w:val="000000"/>
          <w:sz w:val="20"/>
          <w:lang w:eastAsia="pt-BR"/>
        </w:rPr>
        <w:t>Aqui denominado FORNECEDOR, firmam a presente Ata de Registro de Preços, conforme decisão exarada no processo administrativo, referente ao Pregão Eletrônico 0</w:t>
      </w:r>
      <w:r w:rsidR="00F10EF0">
        <w:rPr>
          <w:rFonts w:cs="Arial"/>
          <w:color w:val="000000"/>
          <w:sz w:val="20"/>
          <w:lang w:eastAsia="pt-BR"/>
        </w:rPr>
        <w:t>32</w:t>
      </w:r>
      <w:r>
        <w:rPr>
          <w:rFonts w:cs="Arial"/>
          <w:color w:val="000000"/>
          <w:sz w:val="20"/>
          <w:lang w:eastAsia="pt-BR"/>
        </w:rPr>
        <w:t>/202</w:t>
      </w:r>
      <w:r w:rsidR="00987123">
        <w:rPr>
          <w:rFonts w:cs="Arial"/>
          <w:color w:val="000000"/>
          <w:sz w:val="20"/>
          <w:lang w:eastAsia="pt-BR"/>
        </w:rPr>
        <w:t>4</w:t>
      </w:r>
      <w:r w:rsidR="000C1B69">
        <w:rPr>
          <w:rFonts w:cs="Arial"/>
          <w:color w:val="000000"/>
          <w:sz w:val="20"/>
          <w:lang w:eastAsia="pt-BR"/>
        </w:rPr>
        <w:t xml:space="preserve">, Processo </w:t>
      </w:r>
      <w:r w:rsidR="00DF0380">
        <w:rPr>
          <w:rFonts w:cs="Arial"/>
          <w:color w:val="000000"/>
          <w:sz w:val="20"/>
          <w:lang w:eastAsia="pt-BR"/>
        </w:rPr>
        <w:t>sob nº 5.058</w:t>
      </w:r>
      <w:r w:rsidR="000C1B69">
        <w:rPr>
          <w:rFonts w:cs="Arial"/>
          <w:color w:val="000000"/>
          <w:sz w:val="20"/>
          <w:lang w:eastAsia="pt-BR"/>
        </w:rPr>
        <w:t>/2024</w:t>
      </w:r>
      <w:r w:rsidRPr="00703B56">
        <w:rPr>
          <w:rFonts w:cs="Arial"/>
          <w:color w:val="000000"/>
          <w:sz w:val="20"/>
          <w:lang w:eastAsia="pt-BR"/>
        </w:rPr>
        <w:t xml:space="preserve">, para REGISTRO DE PREÇOS DE EVENTUAIS E FUTURAS AQUISIÇÕES DE COMBUSTÍVEIS PARA ABASTECIMENTO DA FROTA DE VEÍCULOS E MÁQUINAS DA PREFEITURA </w:t>
      </w:r>
      <w:r w:rsidR="00ED513D">
        <w:rPr>
          <w:rFonts w:cs="Arial"/>
          <w:color w:val="000000"/>
          <w:sz w:val="20"/>
          <w:lang w:eastAsia="pt-BR"/>
        </w:rPr>
        <w:t>DE 01/01/2025</w:t>
      </w:r>
      <w:r w:rsidR="00987123">
        <w:rPr>
          <w:rFonts w:cs="Arial"/>
          <w:color w:val="000000"/>
          <w:sz w:val="20"/>
          <w:lang w:eastAsia="pt-BR"/>
        </w:rPr>
        <w:t xml:space="preserve"> </w:t>
      </w:r>
      <w:r w:rsidRPr="00703B56">
        <w:rPr>
          <w:rFonts w:cs="Arial"/>
          <w:color w:val="000000"/>
          <w:sz w:val="20"/>
          <w:lang w:eastAsia="pt-BR"/>
        </w:rPr>
        <w:t>ATÉ 3</w:t>
      </w:r>
      <w:r w:rsidR="00ED513D">
        <w:rPr>
          <w:rFonts w:cs="Arial"/>
          <w:color w:val="000000"/>
          <w:sz w:val="20"/>
          <w:lang w:eastAsia="pt-BR"/>
        </w:rPr>
        <w:t>0</w:t>
      </w:r>
      <w:r w:rsidRPr="00703B56">
        <w:rPr>
          <w:rFonts w:cs="Arial"/>
          <w:color w:val="000000"/>
          <w:sz w:val="20"/>
          <w:lang w:eastAsia="pt-BR"/>
        </w:rPr>
        <w:t>/</w:t>
      </w:r>
      <w:r w:rsidR="00ED513D">
        <w:rPr>
          <w:rFonts w:cs="Arial"/>
          <w:color w:val="000000"/>
          <w:sz w:val="20"/>
          <w:lang w:eastAsia="pt-BR"/>
        </w:rPr>
        <w:t>06/2025</w:t>
      </w:r>
      <w:r w:rsidRPr="00703B56">
        <w:rPr>
          <w:rFonts w:cs="Arial"/>
          <w:color w:val="000000"/>
          <w:sz w:val="20"/>
          <w:lang w:eastAsia="pt-BR"/>
        </w:rPr>
        <w:t>, diretamen</w:t>
      </w:r>
      <w:r w:rsidR="00151BC0">
        <w:rPr>
          <w:rFonts w:cs="Arial"/>
          <w:color w:val="000000"/>
          <w:sz w:val="20"/>
          <w:lang w:eastAsia="pt-BR"/>
        </w:rPr>
        <w:t>te na bomba da Detentora da Ata</w:t>
      </w:r>
      <w:r w:rsidRPr="00703B56">
        <w:rPr>
          <w:rFonts w:cs="Arial"/>
          <w:color w:val="000000"/>
          <w:sz w:val="20"/>
          <w:lang w:eastAsia="pt-BR"/>
        </w:rPr>
        <w:t>, nos termos d</w:t>
      </w:r>
      <w:r>
        <w:rPr>
          <w:rFonts w:cs="Arial"/>
          <w:color w:val="000000"/>
          <w:sz w:val="20"/>
          <w:lang w:eastAsia="pt-BR"/>
        </w:rPr>
        <w:t>a Lei nº 14.133/2021</w:t>
      </w:r>
      <w:r w:rsidRPr="00703B56">
        <w:rPr>
          <w:rFonts w:cs="Arial"/>
          <w:color w:val="000000"/>
          <w:sz w:val="20"/>
          <w:lang w:eastAsia="pt-BR"/>
        </w:rPr>
        <w:t>, consoante as seguintes cláusulas e condições:</w:t>
      </w:r>
    </w:p>
    <w:p w:rsidR="00203DAC" w:rsidRPr="00703B56" w:rsidRDefault="00203DAC" w:rsidP="00203DAC">
      <w:pPr>
        <w:jc w:val="both"/>
        <w:rPr>
          <w:rFonts w:cs="Arial"/>
          <w:color w:val="000000"/>
          <w:sz w:val="20"/>
          <w:lang w:eastAsia="pt-BR"/>
        </w:rPr>
      </w:pPr>
    </w:p>
    <w:p w:rsidR="00203DAC" w:rsidRPr="00703B56" w:rsidRDefault="00203DAC" w:rsidP="00203DAC">
      <w:pPr>
        <w:numPr>
          <w:ilvl w:val="0"/>
          <w:numId w:val="11"/>
        </w:numPr>
        <w:ind w:left="0" w:firstLine="0"/>
        <w:rPr>
          <w:rFonts w:cs="Arial"/>
          <w:color w:val="000000"/>
          <w:sz w:val="20"/>
        </w:rPr>
      </w:pPr>
      <w:r w:rsidRPr="00703B56">
        <w:rPr>
          <w:rFonts w:cs="Arial"/>
          <w:b/>
          <w:bCs/>
          <w:color w:val="000000"/>
          <w:sz w:val="20"/>
        </w:rPr>
        <w:t>DO OBJETO</w:t>
      </w:r>
    </w:p>
    <w:p w:rsidR="00203DAC" w:rsidRPr="00703B56" w:rsidRDefault="00203DAC" w:rsidP="00203DAC">
      <w:pPr>
        <w:jc w:val="both"/>
        <w:rPr>
          <w:rFonts w:cs="Arial"/>
          <w:color w:val="000000"/>
          <w:sz w:val="20"/>
        </w:rPr>
      </w:pPr>
      <w:r w:rsidRPr="00703B56">
        <w:rPr>
          <w:rFonts w:cs="Arial"/>
          <w:b/>
          <w:bCs/>
          <w:color w:val="000000"/>
          <w:sz w:val="20"/>
        </w:rPr>
        <w:br/>
        <w:t xml:space="preserve">1.1. </w:t>
      </w:r>
      <w:r w:rsidRPr="00703B56">
        <w:rPr>
          <w:rFonts w:cs="Arial"/>
          <w:color w:val="000000"/>
          <w:sz w:val="20"/>
        </w:rPr>
        <w:t xml:space="preserve">O objeto da presente ata é o </w:t>
      </w:r>
      <w:r w:rsidRPr="00703B56">
        <w:rPr>
          <w:rFonts w:cs="Arial"/>
          <w:color w:val="000000"/>
          <w:sz w:val="20"/>
          <w:lang w:eastAsia="pt-BR"/>
        </w:rPr>
        <w:t xml:space="preserve">REGISTRO DE PREÇOS DE EVENTUAIS E FUTURAS AQUISIÇÕES DE COMBUSTÍVEIS PARA ABASTECIMENTO DA FROTA DE VEÍCULOS E </w:t>
      </w:r>
      <w:r>
        <w:rPr>
          <w:rFonts w:cs="Arial"/>
          <w:color w:val="000000"/>
          <w:sz w:val="20"/>
          <w:lang w:eastAsia="pt-BR"/>
        </w:rPr>
        <w:t xml:space="preserve">MÁQUINAS DA PREFEITURA </w:t>
      </w:r>
      <w:r w:rsidR="0087738B">
        <w:rPr>
          <w:rFonts w:cs="Arial"/>
          <w:color w:val="000000"/>
          <w:sz w:val="20"/>
          <w:lang w:eastAsia="pt-BR"/>
        </w:rPr>
        <w:t>DE 01/01/2025 ATÉ 30/06/2025</w:t>
      </w:r>
      <w:r w:rsidRPr="00703B56">
        <w:rPr>
          <w:rFonts w:cs="Arial"/>
          <w:color w:val="000000"/>
          <w:sz w:val="20"/>
          <w:lang w:eastAsia="pt-BR"/>
        </w:rPr>
        <w:t>, diretamente na bomba da Detentora da Ata</w:t>
      </w:r>
      <w:r w:rsidRPr="00703B56">
        <w:rPr>
          <w:rFonts w:cs="Arial"/>
          <w:color w:val="000000"/>
          <w:sz w:val="20"/>
        </w:rPr>
        <w:t>, conforme descrição e marcas abaixo descritos:</w:t>
      </w:r>
    </w:p>
    <w:p w:rsidR="00203DAC" w:rsidRPr="00703B56" w:rsidRDefault="00203DAC" w:rsidP="00203DAC">
      <w:pPr>
        <w:jc w:val="both"/>
        <w:rPr>
          <w:rFonts w:cs="Arial"/>
          <w:color w:val="000000"/>
          <w:sz w:val="20"/>
        </w:rPr>
      </w:pPr>
    </w:p>
    <w:p w:rsidR="00203DAC" w:rsidRPr="00703B56" w:rsidRDefault="00203DAC" w:rsidP="00203DAC">
      <w:pPr>
        <w:pStyle w:val="PargrafodaLista"/>
        <w:widowControl w:val="0"/>
        <w:numPr>
          <w:ilvl w:val="1"/>
          <w:numId w:val="11"/>
        </w:numPr>
        <w:tabs>
          <w:tab w:val="left" w:pos="676"/>
        </w:tabs>
        <w:autoSpaceDE w:val="0"/>
        <w:autoSpaceDN w:val="0"/>
        <w:spacing w:line="360" w:lineRule="auto"/>
        <w:ind w:left="0" w:right="-2" w:firstLine="0"/>
        <w:rPr>
          <w:sz w:val="20"/>
          <w:szCs w:val="20"/>
        </w:rPr>
      </w:pPr>
      <w:r w:rsidRPr="00703B56">
        <w:rPr>
          <w:sz w:val="20"/>
          <w:szCs w:val="20"/>
        </w:rPr>
        <w:t>O abastecimento dos combustíveis para a frota de veículos e máquinas do Município, deverá</w:t>
      </w:r>
      <w:r w:rsidRPr="00703B56">
        <w:rPr>
          <w:spacing w:val="-5"/>
          <w:sz w:val="20"/>
          <w:szCs w:val="20"/>
        </w:rPr>
        <w:t xml:space="preserve"> </w:t>
      </w:r>
      <w:r w:rsidRPr="00703B56">
        <w:rPr>
          <w:sz w:val="20"/>
          <w:szCs w:val="20"/>
        </w:rPr>
        <w:t>ser</w:t>
      </w:r>
      <w:r w:rsidRPr="00703B56">
        <w:rPr>
          <w:spacing w:val="-6"/>
          <w:sz w:val="20"/>
          <w:szCs w:val="20"/>
        </w:rPr>
        <w:t xml:space="preserve"> </w:t>
      </w:r>
      <w:r w:rsidRPr="00703B56">
        <w:rPr>
          <w:sz w:val="20"/>
          <w:szCs w:val="20"/>
        </w:rPr>
        <w:t>realizado</w:t>
      </w:r>
      <w:r w:rsidRPr="00703B56">
        <w:rPr>
          <w:spacing w:val="-4"/>
          <w:sz w:val="20"/>
          <w:szCs w:val="20"/>
        </w:rPr>
        <w:t xml:space="preserve"> </w:t>
      </w:r>
      <w:r w:rsidRPr="00703B56">
        <w:rPr>
          <w:sz w:val="20"/>
          <w:szCs w:val="20"/>
        </w:rPr>
        <w:t>no</w:t>
      </w:r>
      <w:r w:rsidRPr="00703B56">
        <w:rPr>
          <w:spacing w:val="-7"/>
          <w:sz w:val="20"/>
          <w:szCs w:val="20"/>
        </w:rPr>
        <w:t xml:space="preserve"> </w:t>
      </w:r>
      <w:r w:rsidRPr="00703B56">
        <w:rPr>
          <w:sz w:val="20"/>
          <w:szCs w:val="20"/>
        </w:rPr>
        <w:t>estabelecimento</w:t>
      </w:r>
      <w:r w:rsidRPr="00703B56">
        <w:rPr>
          <w:spacing w:val="-7"/>
          <w:sz w:val="20"/>
          <w:szCs w:val="20"/>
        </w:rPr>
        <w:t xml:space="preserve"> </w:t>
      </w:r>
      <w:r w:rsidRPr="00703B56">
        <w:rPr>
          <w:sz w:val="20"/>
          <w:szCs w:val="20"/>
        </w:rPr>
        <w:t>do</w:t>
      </w:r>
      <w:r w:rsidRPr="00703B56">
        <w:rPr>
          <w:spacing w:val="-8"/>
          <w:sz w:val="20"/>
          <w:szCs w:val="20"/>
        </w:rPr>
        <w:t xml:space="preserve"> </w:t>
      </w:r>
      <w:r w:rsidRPr="00703B56">
        <w:rPr>
          <w:sz w:val="20"/>
          <w:szCs w:val="20"/>
        </w:rPr>
        <w:t>fornecedor</w:t>
      </w:r>
      <w:r w:rsidRPr="00703B56">
        <w:rPr>
          <w:spacing w:val="-4"/>
          <w:sz w:val="20"/>
          <w:szCs w:val="20"/>
        </w:rPr>
        <w:t xml:space="preserve"> </w:t>
      </w:r>
      <w:r w:rsidRPr="00703B56">
        <w:rPr>
          <w:b/>
          <w:sz w:val="20"/>
          <w:szCs w:val="20"/>
        </w:rPr>
        <w:t>(</w:t>
      </w:r>
      <w:r w:rsidRPr="00703B56">
        <w:rPr>
          <w:b/>
          <w:sz w:val="20"/>
          <w:szCs w:val="20"/>
          <w:u w:val="thick"/>
        </w:rPr>
        <w:t>localizado</w:t>
      </w:r>
      <w:r w:rsidRPr="00703B56">
        <w:rPr>
          <w:b/>
          <w:spacing w:val="-7"/>
          <w:sz w:val="20"/>
          <w:szCs w:val="20"/>
          <w:u w:val="thick"/>
        </w:rPr>
        <w:t xml:space="preserve"> </w:t>
      </w:r>
      <w:r w:rsidRPr="00703B56">
        <w:rPr>
          <w:b/>
          <w:sz w:val="20"/>
          <w:szCs w:val="20"/>
          <w:u w:val="thick"/>
        </w:rPr>
        <w:t>no</w:t>
      </w:r>
      <w:r w:rsidRPr="00703B56">
        <w:rPr>
          <w:b/>
          <w:spacing w:val="-5"/>
          <w:sz w:val="20"/>
          <w:szCs w:val="20"/>
          <w:u w:val="thick"/>
        </w:rPr>
        <w:t xml:space="preserve"> </w:t>
      </w:r>
      <w:r w:rsidRPr="00703B56">
        <w:rPr>
          <w:b/>
          <w:sz w:val="20"/>
          <w:szCs w:val="20"/>
          <w:u w:val="thick"/>
        </w:rPr>
        <w:t>perímetro</w:t>
      </w:r>
      <w:r w:rsidRPr="00703B56">
        <w:rPr>
          <w:b/>
          <w:spacing w:val="-6"/>
          <w:sz w:val="20"/>
          <w:szCs w:val="20"/>
          <w:u w:val="thick"/>
        </w:rPr>
        <w:t xml:space="preserve"> </w:t>
      </w:r>
      <w:r w:rsidRPr="00703B56">
        <w:rPr>
          <w:b/>
          <w:sz w:val="20"/>
          <w:szCs w:val="20"/>
          <w:u w:val="thick"/>
        </w:rPr>
        <w:t>urbano</w:t>
      </w:r>
      <w:r w:rsidRPr="00703B56">
        <w:rPr>
          <w:b/>
          <w:spacing w:val="-5"/>
          <w:sz w:val="20"/>
          <w:szCs w:val="20"/>
          <w:u w:val="thick"/>
        </w:rPr>
        <w:t xml:space="preserve"> </w:t>
      </w:r>
      <w:r w:rsidRPr="00703B56">
        <w:rPr>
          <w:b/>
          <w:sz w:val="20"/>
          <w:szCs w:val="20"/>
          <w:u w:val="thick"/>
        </w:rPr>
        <w:t>do Município de Guarani das Missões/RS</w:t>
      </w:r>
      <w:r w:rsidRPr="00703B56">
        <w:rPr>
          <w:b/>
          <w:sz w:val="20"/>
          <w:szCs w:val="20"/>
        </w:rPr>
        <w:t>)</w:t>
      </w:r>
      <w:r w:rsidRPr="00703B56">
        <w:rPr>
          <w:sz w:val="20"/>
          <w:szCs w:val="20"/>
        </w:rPr>
        <w:t xml:space="preserve">, de acordo com a necessidade, </w:t>
      </w:r>
      <w:r w:rsidRPr="00703B56">
        <w:rPr>
          <w:b/>
          <w:sz w:val="20"/>
          <w:szCs w:val="20"/>
          <w:u w:val="thick"/>
        </w:rPr>
        <w:t>diretamente na bomba</w:t>
      </w:r>
      <w:r w:rsidRPr="00703B56">
        <w:rPr>
          <w:sz w:val="20"/>
          <w:szCs w:val="20"/>
        </w:rPr>
        <w:t>, sem qualquer despesa adicional para o Município de Guarani das</w:t>
      </w:r>
      <w:r w:rsidRPr="00703B56">
        <w:rPr>
          <w:spacing w:val="-17"/>
          <w:sz w:val="20"/>
          <w:szCs w:val="20"/>
        </w:rPr>
        <w:t xml:space="preserve"> </w:t>
      </w:r>
      <w:r w:rsidRPr="00703B56">
        <w:rPr>
          <w:sz w:val="20"/>
          <w:szCs w:val="20"/>
        </w:rPr>
        <w:t>Missões/RS.</w:t>
      </w:r>
    </w:p>
    <w:p w:rsidR="00203DAC" w:rsidRPr="00703B56" w:rsidRDefault="00203DAC" w:rsidP="00203DAC">
      <w:pPr>
        <w:pStyle w:val="PargrafodaLista"/>
        <w:widowControl w:val="0"/>
        <w:numPr>
          <w:ilvl w:val="1"/>
          <w:numId w:val="12"/>
        </w:numPr>
        <w:tabs>
          <w:tab w:val="left" w:pos="671"/>
        </w:tabs>
        <w:autoSpaceDE w:val="0"/>
        <w:autoSpaceDN w:val="0"/>
        <w:spacing w:before="120" w:line="360" w:lineRule="auto"/>
        <w:ind w:left="0" w:right="-2" w:firstLine="0"/>
        <w:rPr>
          <w:sz w:val="20"/>
          <w:szCs w:val="20"/>
        </w:rPr>
      </w:pPr>
      <w:r w:rsidRPr="00703B56">
        <w:rPr>
          <w:sz w:val="20"/>
          <w:szCs w:val="20"/>
        </w:rPr>
        <w:t>A vencedora deverá observar durante a execução, as normas técnicas aplicáveis, bem como</w:t>
      </w:r>
      <w:r w:rsidRPr="00703B56">
        <w:rPr>
          <w:spacing w:val="-12"/>
          <w:sz w:val="20"/>
          <w:szCs w:val="20"/>
        </w:rPr>
        <w:t xml:space="preserve"> </w:t>
      </w:r>
      <w:r w:rsidRPr="00703B56">
        <w:rPr>
          <w:sz w:val="20"/>
          <w:szCs w:val="20"/>
        </w:rPr>
        <w:t>as</w:t>
      </w:r>
      <w:r w:rsidRPr="00703B56">
        <w:rPr>
          <w:spacing w:val="-12"/>
          <w:sz w:val="20"/>
          <w:szCs w:val="20"/>
        </w:rPr>
        <w:t xml:space="preserve"> </w:t>
      </w:r>
      <w:r w:rsidRPr="00703B56">
        <w:rPr>
          <w:sz w:val="20"/>
          <w:szCs w:val="20"/>
        </w:rPr>
        <w:t>normas</w:t>
      </w:r>
      <w:r w:rsidRPr="00703B56">
        <w:rPr>
          <w:spacing w:val="-13"/>
          <w:sz w:val="20"/>
          <w:szCs w:val="20"/>
        </w:rPr>
        <w:t xml:space="preserve"> </w:t>
      </w:r>
      <w:r w:rsidRPr="00703B56">
        <w:rPr>
          <w:sz w:val="20"/>
          <w:szCs w:val="20"/>
        </w:rPr>
        <w:t>de</w:t>
      </w:r>
      <w:r w:rsidRPr="00703B56">
        <w:rPr>
          <w:spacing w:val="-14"/>
          <w:sz w:val="20"/>
          <w:szCs w:val="20"/>
        </w:rPr>
        <w:t xml:space="preserve"> </w:t>
      </w:r>
      <w:r w:rsidRPr="00703B56">
        <w:rPr>
          <w:sz w:val="20"/>
          <w:szCs w:val="20"/>
        </w:rPr>
        <w:t>segurança</w:t>
      </w:r>
      <w:r w:rsidRPr="00703B56">
        <w:rPr>
          <w:spacing w:val="-12"/>
          <w:sz w:val="20"/>
          <w:szCs w:val="20"/>
        </w:rPr>
        <w:t xml:space="preserve"> </w:t>
      </w:r>
      <w:r w:rsidRPr="00703B56">
        <w:rPr>
          <w:sz w:val="20"/>
          <w:szCs w:val="20"/>
        </w:rPr>
        <w:t>de</w:t>
      </w:r>
      <w:r w:rsidRPr="00703B56">
        <w:rPr>
          <w:spacing w:val="-13"/>
          <w:sz w:val="20"/>
          <w:szCs w:val="20"/>
        </w:rPr>
        <w:t xml:space="preserve"> </w:t>
      </w:r>
      <w:r w:rsidRPr="00703B56">
        <w:rPr>
          <w:sz w:val="20"/>
          <w:szCs w:val="20"/>
        </w:rPr>
        <w:t>trabalho</w:t>
      </w:r>
      <w:r w:rsidRPr="00703B56">
        <w:rPr>
          <w:spacing w:val="-10"/>
          <w:sz w:val="20"/>
          <w:szCs w:val="20"/>
        </w:rPr>
        <w:t xml:space="preserve"> </w:t>
      </w:r>
      <w:r w:rsidRPr="00703B56">
        <w:rPr>
          <w:sz w:val="20"/>
          <w:szCs w:val="20"/>
        </w:rPr>
        <w:t>e</w:t>
      </w:r>
      <w:r w:rsidRPr="00703B56">
        <w:rPr>
          <w:spacing w:val="-12"/>
          <w:sz w:val="20"/>
          <w:szCs w:val="20"/>
        </w:rPr>
        <w:t xml:space="preserve"> </w:t>
      </w:r>
      <w:r w:rsidRPr="00703B56">
        <w:rPr>
          <w:sz w:val="20"/>
          <w:szCs w:val="20"/>
        </w:rPr>
        <w:t>apresentar</w:t>
      </w:r>
      <w:r w:rsidRPr="00703B56">
        <w:rPr>
          <w:spacing w:val="-14"/>
          <w:sz w:val="20"/>
          <w:szCs w:val="20"/>
        </w:rPr>
        <w:t xml:space="preserve"> </w:t>
      </w:r>
      <w:r w:rsidRPr="00703B56">
        <w:rPr>
          <w:sz w:val="20"/>
          <w:szCs w:val="20"/>
        </w:rPr>
        <w:t>teste</w:t>
      </w:r>
      <w:r w:rsidRPr="00703B56">
        <w:rPr>
          <w:spacing w:val="-11"/>
          <w:sz w:val="20"/>
          <w:szCs w:val="20"/>
        </w:rPr>
        <w:t xml:space="preserve"> </w:t>
      </w:r>
      <w:r w:rsidRPr="00703B56">
        <w:rPr>
          <w:sz w:val="20"/>
          <w:szCs w:val="20"/>
        </w:rPr>
        <w:t>de</w:t>
      </w:r>
      <w:r w:rsidRPr="00703B56">
        <w:rPr>
          <w:spacing w:val="-14"/>
          <w:sz w:val="20"/>
          <w:szCs w:val="20"/>
        </w:rPr>
        <w:t xml:space="preserve"> </w:t>
      </w:r>
      <w:r w:rsidRPr="00703B56">
        <w:rPr>
          <w:sz w:val="20"/>
          <w:szCs w:val="20"/>
        </w:rPr>
        <w:t>qualidade</w:t>
      </w:r>
      <w:r w:rsidRPr="00703B56">
        <w:rPr>
          <w:spacing w:val="-11"/>
          <w:sz w:val="20"/>
          <w:szCs w:val="20"/>
        </w:rPr>
        <w:t xml:space="preserve"> </w:t>
      </w:r>
      <w:r w:rsidRPr="00703B56">
        <w:rPr>
          <w:sz w:val="20"/>
          <w:szCs w:val="20"/>
        </w:rPr>
        <w:t>dos</w:t>
      </w:r>
      <w:r w:rsidRPr="00703B56">
        <w:rPr>
          <w:spacing w:val="-11"/>
          <w:sz w:val="20"/>
          <w:szCs w:val="20"/>
        </w:rPr>
        <w:t xml:space="preserve"> </w:t>
      </w:r>
      <w:r w:rsidRPr="00703B56">
        <w:rPr>
          <w:sz w:val="20"/>
          <w:szCs w:val="20"/>
        </w:rPr>
        <w:t>produtos</w:t>
      </w:r>
      <w:r w:rsidRPr="00703B56">
        <w:rPr>
          <w:spacing w:val="-13"/>
          <w:sz w:val="20"/>
          <w:szCs w:val="20"/>
        </w:rPr>
        <w:t xml:space="preserve"> </w:t>
      </w:r>
      <w:r w:rsidRPr="00703B56">
        <w:rPr>
          <w:sz w:val="20"/>
          <w:szCs w:val="20"/>
        </w:rPr>
        <w:t>sempre que solicitado pela Administração Municipal, livre de qualquer despesa para o</w:t>
      </w:r>
      <w:r w:rsidRPr="00703B56">
        <w:rPr>
          <w:spacing w:val="-23"/>
          <w:sz w:val="20"/>
          <w:szCs w:val="20"/>
        </w:rPr>
        <w:t xml:space="preserve"> </w:t>
      </w:r>
      <w:r w:rsidRPr="00703B56">
        <w:rPr>
          <w:sz w:val="20"/>
          <w:szCs w:val="20"/>
        </w:rPr>
        <w:t>Município.</w:t>
      </w:r>
    </w:p>
    <w:p w:rsidR="00203DAC" w:rsidRPr="00703B56" w:rsidRDefault="00203DAC" w:rsidP="00203DAC">
      <w:pPr>
        <w:pStyle w:val="Ttulo2"/>
        <w:keepNext w:val="0"/>
        <w:widowControl w:val="0"/>
        <w:numPr>
          <w:ilvl w:val="1"/>
          <w:numId w:val="12"/>
        </w:numPr>
        <w:tabs>
          <w:tab w:val="left" w:pos="726"/>
        </w:tabs>
        <w:autoSpaceDE w:val="0"/>
        <w:autoSpaceDN w:val="0"/>
        <w:spacing w:before="121" w:after="0" w:line="360" w:lineRule="auto"/>
        <w:ind w:left="0" w:right="-2" w:firstLine="0"/>
        <w:jc w:val="both"/>
        <w:rPr>
          <w:rFonts w:ascii="Arial" w:hAnsi="Arial" w:cs="Arial"/>
          <w:b w:val="0"/>
          <w:i w:val="0"/>
          <w:sz w:val="20"/>
          <w:szCs w:val="20"/>
        </w:rPr>
      </w:pPr>
      <w:r>
        <w:rPr>
          <w:rFonts w:ascii="Arial" w:hAnsi="Arial" w:cs="Arial"/>
          <w:b w:val="0"/>
          <w:i w:val="0"/>
          <w:sz w:val="20"/>
          <w:szCs w:val="20"/>
        </w:rPr>
        <w:t xml:space="preserve">O </w:t>
      </w:r>
      <w:r w:rsidRPr="00703B56">
        <w:rPr>
          <w:rFonts w:ascii="Arial" w:hAnsi="Arial" w:cs="Arial"/>
          <w:b w:val="0"/>
          <w:i w:val="0"/>
          <w:sz w:val="20"/>
          <w:szCs w:val="20"/>
        </w:rPr>
        <w:t>Município não está obrigado a adquirir exclusivamente por intermédio dessa Ata, durante o seu período de vigência, os produtos cujos preços nela estejam registrados, podendo adotar</w:t>
      </w:r>
      <w:r w:rsidRPr="00703B56">
        <w:rPr>
          <w:rFonts w:ascii="Arial" w:hAnsi="Arial" w:cs="Arial"/>
          <w:b w:val="0"/>
          <w:i w:val="0"/>
          <w:spacing w:val="-5"/>
          <w:sz w:val="20"/>
          <w:szCs w:val="20"/>
        </w:rPr>
        <w:t xml:space="preserve"> </w:t>
      </w:r>
      <w:r w:rsidRPr="00703B56">
        <w:rPr>
          <w:rFonts w:ascii="Arial" w:hAnsi="Arial" w:cs="Arial"/>
          <w:b w:val="0"/>
          <w:i w:val="0"/>
          <w:sz w:val="20"/>
          <w:szCs w:val="20"/>
        </w:rPr>
        <w:t>para</w:t>
      </w:r>
      <w:r w:rsidRPr="00703B56">
        <w:rPr>
          <w:rFonts w:ascii="Arial" w:hAnsi="Arial" w:cs="Arial"/>
          <w:b w:val="0"/>
          <w:i w:val="0"/>
          <w:spacing w:val="-5"/>
          <w:sz w:val="20"/>
          <w:szCs w:val="20"/>
        </w:rPr>
        <w:t xml:space="preserve"> </w:t>
      </w:r>
      <w:r w:rsidRPr="00703B56">
        <w:rPr>
          <w:rFonts w:ascii="Arial" w:hAnsi="Arial" w:cs="Arial"/>
          <w:b w:val="0"/>
          <w:i w:val="0"/>
          <w:sz w:val="20"/>
          <w:szCs w:val="20"/>
        </w:rPr>
        <w:t>tanto</w:t>
      </w:r>
      <w:r w:rsidRPr="00703B56">
        <w:rPr>
          <w:rFonts w:ascii="Arial" w:hAnsi="Arial" w:cs="Arial"/>
          <w:b w:val="0"/>
          <w:i w:val="0"/>
          <w:spacing w:val="-4"/>
          <w:sz w:val="20"/>
          <w:szCs w:val="20"/>
        </w:rPr>
        <w:t xml:space="preserve"> </w:t>
      </w:r>
      <w:r w:rsidRPr="00703B56">
        <w:rPr>
          <w:rFonts w:ascii="Arial" w:hAnsi="Arial" w:cs="Arial"/>
          <w:b w:val="0"/>
          <w:i w:val="0"/>
          <w:sz w:val="20"/>
          <w:szCs w:val="20"/>
        </w:rPr>
        <w:t>uma</w:t>
      </w:r>
      <w:r w:rsidRPr="00703B56">
        <w:rPr>
          <w:rFonts w:ascii="Arial" w:hAnsi="Arial" w:cs="Arial"/>
          <w:b w:val="0"/>
          <w:i w:val="0"/>
          <w:spacing w:val="-4"/>
          <w:sz w:val="20"/>
          <w:szCs w:val="20"/>
        </w:rPr>
        <w:t xml:space="preserve"> </w:t>
      </w:r>
      <w:r w:rsidRPr="00703B56">
        <w:rPr>
          <w:rFonts w:ascii="Arial" w:hAnsi="Arial" w:cs="Arial"/>
          <w:b w:val="0"/>
          <w:i w:val="0"/>
          <w:sz w:val="20"/>
          <w:szCs w:val="20"/>
        </w:rPr>
        <w:t>licitação</w:t>
      </w:r>
      <w:r w:rsidRPr="00703B56">
        <w:rPr>
          <w:rFonts w:ascii="Arial" w:hAnsi="Arial" w:cs="Arial"/>
          <w:b w:val="0"/>
          <w:i w:val="0"/>
          <w:spacing w:val="-4"/>
          <w:sz w:val="20"/>
          <w:szCs w:val="20"/>
        </w:rPr>
        <w:t xml:space="preserve"> </w:t>
      </w:r>
      <w:r w:rsidRPr="00703B56">
        <w:rPr>
          <w:rFonts w:ascii="Arial" w:hAnsi="Arial" w:cs="Arial"/>
          <w:b w:val="0"/>
          <w:i w:val="0"/>
          <w:sz w:val="20"/>
          <w:szCs w:val="20"/>
        </w:rPr>
        <w:t>específica,</w:t>
      </w:r>
      <w:r w:rsidRPr="00703B56">
        <w:rPr>
          <w:rFonts w:ascii="Arial" w:hAnsi="Arial" w:cs="Arial"/>
          <w:b w:val="0"/>
          <w:i w:val="0"/>
          <w:spacing w:val="-4"/>
          <w:sz w:val="20"/>
          <w:szCs w:val="20"/>
        </w:rPr>
        <w:t xml:space="preserve"> </w:t>
      </w:r>
      <w:r w:rsidRPr="00703B56">
        <w:rPr>
          <w:rFonts w:ascii="Arial" w:hAnsi="Arial" w:cs="Arial"/>
          <w:b w:val="0"/>
          <w:i w:val="0"/>
          <w:sz w:val="20"/>
          <w:szCs w:val="20"/>
        </w:rPr>
        <w:t>assegurando-se,</w:t>
      </w:r>
      <w:r w:rsidRPr="00703B56">
        <w:rPr>
          <w:rFonts w:ascii="Arial" w:hAnsi="Arial" w:cs="Arial"/>
          <w:b w:val="0"/>
          <w:i w:val="0"/>
          <w:spacing w:val="-6"/>
          <w:sz w:val="20"/>
          <w:szCs w:val="20"/>
        </w:rPr>
        <w:t xml:space="preserve"> </w:t>
      </w:r>
      <w:r w:rsidRPr="00703B56">
        <w:rPr>
          <w:rFonts w:ascii="Arial" w:hAnsi="Arial" w:cs="Arial"/>
          <w:b w:val="0"/>
          <w:i w:val="0"/>
          <w:sz w:val="20"/>
          <w:szCs w:val="20"/>
        </w:rPr>
        <w:t>todavia,</w:t>
      </w:r>
      <w:r w:rsidRPr="00703B56">
        <w:rPr>
          <w:rFonts w:ascii="Arial" w:hAnsi="Arial" w:cs="Arial"/>
          <w:b w:val="0"/>
          <w:i w:val="0"/>
          <w:spacing w:val="-3"/>
          <w:sz w:val="20"/>
          <w:szCs w:val="20"/>
        </w:rPr>
        <w:t xml:space="preserve"> </w:t>
      </w:r>
      <w:r w:rsidRPr="00703B56">
        <w:rPr>
          <w:rFonts w:ascii="Arial" w:hAnsi="Arial" w:cs="Arial"/>
          <w:b w:val="0"/>
          <w:i w:val="0"/>
          <w:sz w:val="20"/>
          <w:szCs w:val="20"/>
        </w:rPr>
        <w:t>a</w:t>
      </w:r>
      <w:r w:rsidRPr="00703B56">
        <w:rPr>
          <w:rFonts w:ascii="Arial" w:hAnsi="Arial" w:cs="Arial"/>
          <w:b w:val="0"/>
          <w:i w:val="0"/>
          <w:spacing w:val="-4"/>
          <w:sz w:val="20"/>
          <w:szCs w:val="20"/>
        </w:rPr>
        <w:t xml:space="preserve"> </w:t>
      </w:r>
      <w:r w:rsidRPr="00703B56">
        <w:rPr>
          <w:rFonts w:ascii="Arial" w:hAnsi="Arial" w:cs="Arial"/>
          <w:b w:val="0"/>
          <w:i w:val="0"/>
          <w:sz w:val="20"/>
          <w:szCs w:val="20"/>
        </w:rPr>
        <w:t>preferência</w:t>
      </w:r>
      <w:r w:rsidRPr="00703B56">
        <w:rPr>
          <w:rFonts w:ascii="Arial" w:hAnsi="Arial" w:cs="Arial"/>
          <w:b w:val="0"/>
          <w:i w:val="0"/>
          <w:spacing w:val="-3"/>
          <w:sz w:val="20"/>
          <w:szCs w:val="20"/>
        </w:rPr>
        <w:t xml:space="preserve"> </w:t>
      </w:r>
      <w:r w:rsidRPr="00703B56">
        <w:rPr>
          <w:rFonts w:ascii="Arial" w:hAnsi="Arial" w:cs="Arial"/>
          <w:b w:val="0"/>
          <w:i w:val="0"/>
          <w:sz w:val="20"/>
          <w:szCs w:val="20"/>
        </w:rPr>
        <w:t>de</w:t>
      </w:r>
      <w:r w:rsidRPr="00703B56">
        <w:rPr>
          <w:rFonts w:ascii="Arial" w:hAnsi="Arial" w:cs="Arial"/>
          <w:b w:val="0"/>
          <w:i w:val="0"/>
          <w:spacing w:val="-4"/>
          <w:sz w:val="20"/>
          <w:szCs w:val="20"/>
        </w:rPr>
        <w:t xml:space="preserve"> </w:t>
      </w:r>
      <w:r w:rsidRPr="00703B56">
        <w:rPr>
          <w:rFonts w:ascii="Arial" w:hAnsi="Arial" w:cs="Arial"/>
          <w:b w:val="0"/>
          <w:i w:val="0"/>
          <w:sz w:val="20"/>
          <w:szCs w:val="20"/>
        </w:rPr>
        <w:t>fornecimento aos registrados, no caso de igualdade de</w:t>
      </w:r>
      <w:r w:rsidRPr="00703B56">
        <w:rPr>
          <w:rFonts w:ascii="Arial" w:hAnsi="Arial" w:cs="Arial"/>
          <w:b w:val="0"/>
          <w:i w:val="0"/>
          <w:spacing w:val="-3"/>
          <w:sz w:val="20"/>
          <w:szCs w:val="20"/>
        </w:rPr>
        <w:t xml:space="preserve"> </w:t>
      </w:r>
      <w:r w:rsidRPr="00703B56">
        <w:rPr>
          <w:rFonts w:ascii="Arial" w:hAnsi="Arial" w:cs="Arial"/>
          <w:b w:val="0"/>
          <w:i w:val="0"/>
          <w:sz w:val="20"/>
          <w:szCs w:val="20"/>
        </w:rPr>
        <w:t>condições.</w:t>
      </w:r>
    </w:p>
    <w:p w:rsidR="00203DAC" w:rsidRPr="00703B56" w:rsidRDefault="00203DAC" w:rsidP="00203DAC">
      <w:pPr>
        <w:pStyle w:val="PargrafodaLista"/>
        <w:widowControl w:val="0"/>
        <w:numPr>
          <w:ilvl w:val="1"/>
          <w:numId w:val="12"/>
        </w:numPr>
        <w:tabs>
          <w:tab w:val="left" w:pos="650"/>
        </w:tabs>
        <w:autoSpaceDE w:val="0"/>
        <w:autoSpaceDN w:val="0"/>
        <w:spacing w:before="120" w:after="0" w:line="240" w:lineRule="auto"/>
        <w:ind w:left="649" w:right="0" w:hanging="649"/>
        <w:contextualSpacing w:val="0"/>
        <w:rPr>
          <w:sz w:val="20"/>
          <w:szCs w:val="20"/>
        </w:rPr>
      </w:pPr>
      <w:r w:rsidRPr="00703B56">
        <w:rPr>
          <w:sz w:val="20"/>
          <w:szCs w:val="20"/>
        </w:rPr>
        <w:t>O Prazo de vigência do presente registro de preços, encerra-se em</w:t>
      </w:r>
      <w:r w:rsidRPr="00703B56">
        <w:rPr>
          <w:spacing w:val="-8"/>
          <w:sz w:val="20"/>
          <w:szCs w:val="20"/>
        </w:rPr>
        <w:t xml:space="preserve"> </w:t>
      </w:r>
      <w:r w:rsidRPr="00703B56">
        <w:rPr>
          <w:sz w:val="20"/>
          <w:szCs w:val="20"/>
        </w:rPr>
        <w:t>3</w:t>
      </w:r>
      <w:r w:rsidR="0087738B">
        <w:rPr>
          <w:sz w:val="20"/>
          <w:szCs w:val="20"/>
        </w:rPr>
        <w:t>0/06/2025</w:t>
      </w:r>
      <w:r w:rsidRPr="00703B56">
        <w:rPr>
          <w:sz w:val="20"/>
          <w:szCs w:val="20"/>
        </w:rPr>
        <w:t>.</w:t>
      </w:r>
    </w:p>
    <w:p w:rsidR="00203DAC" w:rsidRPr="00703B56" w:rsidRDefault="00203DAC" w:rsidP="00203DAC">
      <w:pPr>
        <w:pStyle w:val="Ttulo3"/>
        <w:keepNext w:val="0"/>
        <w:widowControl w:val="0"/>
        <w:numPr>
          <w:ilvl w:val="1"/>
          <w:numId w:val="12"/>
        </w:numPr>
        <w:tabs>
          <w:tab w:val="left" w:pos="854"/>
        </w:tabs>
        <w:autoSpaceDE w:val="0"/>
        <w:autoSpaceDN w:val="0"/>
        <w:spacing w:before="119" w:after="0" w:line="360" w:lineRule="auto"/>
        <w:ind w:left="0" w:right="-13" w:firstLine="0"/>
        <w:jc w:val="both"/>
        <w:rPr>
          <w:rFonts w:ascii="Arial" w:hAnsi="Arial" w:cs="Arial"/>
          <w:b w:val="0"/>
          <w:sz w:val="20"/>
          <w:szCs w:val="20"/>
        </w:rPr>
      </w:pPr>
      <w:r w:rsidRPr="00703B56">
        <w:rPr>
          <w:rFonts w:ascii="Arial" w:hAnsi="Arial" w:cs="Arial"/>
          <w:b w:val="0"/>
          <w:sz w:val="20"/>
          <w:szCs w:val="20"/>
        </w:rPr>
        <w:t>A administração Municipal reserva-se o direito, a qualquer tempo, durante a vigência</w:t>
      </w:r>
      <w:r w:rsidRPr="00703B56">
        <w:rPr>
          <w:rFonts w:ascii="Arial" w:hAnsi="Arial" w:cs="Arial"/>
          <w:b w:val="0"/>
          <w:spacing w:val="-3"/>
          <w:sz w:val="20"/>
          <w:szCs w:val="20"/>
        </w:rPr>
        <w:t xml:space="preserve"> </w:t>
      </w:r>
      <w:r w:rsidRPr="00703B56">
        <w:rPr>
          <w:rFonts w:ascii="Arial" w:hAnsi="Arial" w:cs="Arial"/>
          <w:b w:val="0"/>
          <w:sz w:val="20"/>
          <w:szCs w:val="20"/>
        </w:rPr>
        <w:t>da</w:t>
      </w:r>
      <w:r w:rsidRPr="00703B56">
        <w:rPr>
          <w:rFonts w:ascii="Arial" w:hAnsi="Arial" w:cs="Arial"/>
          <w:b w:val="0"/>
          <w:spacing w:val="-6"/>
          <w:sz w:val="20"/>
          <w:szCs w:val="20"/>
        </w:rPr>
        <w:t xml:space="preserve"> </w:t>
      </w:r>
      <w:r w:rsidRPr="00703B56">
        <w:rPr>
          <w:rFonts w:ascii="Arial" w:hAnsi="Arial" w:cs="Arial"/>
          <w:b w:val="0"/>
          <w:sz w:val="20"/>
          <w:szCs w:val="20"/>
        </w:rPr>
        <w:t>ata</w:t>
      </w:r>
      <w:r w:rsidRPr="00703B56">
        <w:rPr>
          <w:rFonts w:ascii="Arial" w:hAnsi="Arial" w:cs="Arial"/>
          <w:b w:val="0"/>
          <w:spacing w:val="-3"/>
          <w:sz w:val="20"/>
          <w:szCs w:val="20"/>
        </w:rPr>
        <w:t xml:space="preserve"> </w:t>
      </w:r>
      <w:r w:rsidRPr="00703B56">
        <w:rPr>
          <w:rFonts w:ascii="Arial" w:hAnsi="Arial" w:cs="Arial"/>
          <w:b w:val="0"/>
          <w:sz w:val="20"/>
          <w:szCs w:val="20"/>
        </w:rPr>
        <w:t>de</w:t>
      </w:r>
      <w:r w:rsidRPr="00703B56">
        <w:rPr>
          <w:rFonts w:ascii="Arial" w:hAnsi="Arial" w:cs="Arial"/>
          <w:b w:val="0"/>
          <w:spacing w:val="-8"/>
          <w:sz w:val="20"/>
          <w:szCs w:val="20"/>
        </w:rPr>
        <w:t xml:space="preserve"> </w:t>
      </w:r>
      <w:r w:rsidRPr="00703B56">
        <w:rPr>
          <w:rFonts w:ascii="Arial" w:hAnsi="Arial" w:cs="Arial"/>
          <w:b w:val="0"/>
          <w:sz w:val="20"/>
          <w:szCs w:val="20"/>
        </w:rPr>
        <w:t>registro</w:t>
      </w:r>
      <w:r w:rsidRPr="00703B56">
        <w:rPr>
          <w:rFonts w:ascii="Arial" w:hAnsi="Arial" w:cs="Arial"/>
          <w:b w:val="0"/>
          <w:spacing w:val="-3"/>
          <w:sz w:val="20"/>
          <w:szCs w:val="20"/>
        </w:rPr>
        <w:t xml:space="preserve"> </w:t>
      </w:r>
      <w:r w:rsidRPr="00703B56">
        <w:rPr>
          <w:rFonts w:ascii="Arial" w:hAnsi="Arial" w:cs="Arial"/>
          <w:b w:val="0"/>
          <w:sz w:val="20"/>
          <w:szCs w:val="20"/>
        </w:rPr>
        <w:t>de</w:t>
      </w:r>
      <w:r w:rsidRPr="00703B56">
        <w:rPr>
          <w:rFonts w:ascii="Arial" w:hAnsi="Arial" w:cs="Arial"/>
          <w:b w:val="0"/>
          <w:spacing w:val="-5"/>
          <w:sz w:val="20"/>
          <w:szCs w:val="20"/>
        </w:rPr>
        <w:t xml:space="preserve"> </w:t>
      </w:r>
      <w:r w:rsidRPr="00703B56">
        <w:rPr>
          <w:rFonts w:ascii="Arial" w:hAnsi="Arial" w:cs="Arial"/>
          <w:b w:val="0"/>
          <w:sz w:val="20"/>
          <w:szCs w:val="20"/>
        </w:rPr>
        <w:t>preços,</w:t>
      </w:r>
      <w:r w:rsidRPr="00703B56">
        <w:rPr>
          <w:rFonts w:ascii="Arial" w:hAnsi="Arial" w:cs="Arial"/>
          <w:b w:val="0"/>
          <w:spacing w:val="-4"/>
          <w:sz w:val="20"/>
          <w:szCs w:val="20"/>
        </w:rPr>
        <w:t xml:space="preserve"> </w:t>
      </w:r>
      <w:r w:rsidRPr="00703B56">
        <w:rPr>
          <w:rFonts w:ascii="Arial" w:hAnsi="Arial" w:cs="Arial"/>
          <w:b w:val="0"/>
          <w:sz w:val="20"/>
          <w:szCs w:val="20"/>
        </w:rPr>
        <w:t>de</w:t>
      </w:r>
      <w:r w:rsidRPr="00703B56">
        <w:rPr>
          <w:rFonts w:ascii="Arial" w:hAnsi="Arial" w:cs="Arial"/>
          <w:b w:val="0"/>
          <w:spacing w:val="-3"/>
          <w:sz w:val="20"/>
          <w:szCs w:val="20"/>
        </w:rPr>
        <w:t xml:space="preserve"> </w:t>
      </w:r>
      <w:r w:rsidRPr="00703B56">
        <w:rPr>
          <w:rFonts w:ascii="Arial" w:hAnsi="Arial" w:cs="Arial"/>
          <w:b w:val="0"/>
          <w:sz w:val="20"/>
          <w:szCs w:val="20"/>
        </w:rPr>
        <w:t>solicitar</w:t>
      </w:r>
      <w:r w:rsidRPr="00703B56">
        <w:rPr>
          <w:rFonts w:ascii="Arial" w:hAnsi="Arial" w:cs="Arial"/>
          <w:b w:val="0"/>
          <w:spacing w:val="-5"/>
          <w:sz w:val="20"/>
          <w:szCs w:val="20"/>
        </w:rPr>
        <w:t xml:space="preserve"> </w:t>
      </w:r>
      <w:r w:rsidRPr="00703B56">
        <w:rPr>
          <w:rFonts w:ascii="Arial" w:hAnsi="Arial" w:cs="Arial"/>
          <w:b w:val="0"/>
          <w:sz w:val="20"/>
          <w:szCs w:val="20"/>
        </w:rPr>
        <w:t>Notas</w:t>
      </w:r>
      <w:r w:rsidRPr="00703B56">
        <w:rPr>
          <w:rFonts w:ascii="Arial" w:hAnsi="Arial" w:cs="Arial"/>
          <w:b w:val="0"/>
          <w:spacing w:val="-4"/>
          <w:sz w:val="20"/>
          <w:szCs w:val="20"/>
        </w:rPr>
        <w:t xml:space="preserve"> </w:t>
      </w:r>
      <w:r w:rsidRPr="00703B56">
        <w:rPr>
          <w:rFonts w:ascii="Arial" w:hAnsi="Arial" w:cs="Arial"/>
          <w:b w:val="0"/>
          <w:sz w:val="20"/>
          <w:szCs w:val="20"/>
        </w:rPr>
        <w:t>Fiscais de aquisição de combustíveis, da Companhia Distribuidora, para verificar as variações de valores, conforme política de preços adotada pela PETROBRAS (aumentos e diminuições de preços), com a finalidade de verificar se os valores registrados encontram- se dentro da realidade de</w:t>
      </w:r>
      <w:r w:rsidRPr="00703B56">
        <w:rPr>
          <w:rFonts w:ascii="Arial" w:hAnsi="Arial" w:cs="Arial"/>
          <w:b w:val="0"/>
          <w:spacing w:val="-6"/>
          <w:sz w:val="20"/>
          <w:szCs w:val="20"/>
        </w:rPr>
        <w:t xml:space="preserve"> </w:t>
      </w:r>
      <w:r w:rsidRPr="00703B56">
        <w:rPr>
          <w:rFonts w:ascii="Arial" w:hAnsi="Arial" w:cs="Arial"/>
          <w:b w:val="0"/>
          <w:sz w:val="20"/>
          <w:szCs w:val="20"/>
        </w:rPr>
        <w:t>mercado.</w:t>
      </w:r>
    </w:p>
    <w:p w:rsidR="00203DAC" w:rsidRPr="0087738B" w:rsidRDefault="00203DAC" w:rsidP="00203DAC">
      <w:pPr>
        <w:pStyle w:val="PargrafodaLista"/>
        <w:widowControl w:val="0"/>
        <w:numPr>
          <w:ilvl w:val="1"/>
          <w:numId w:val="12"/>
        </w:numPr>
        <w:tabs>
          <w:tab w:val="left" w:pos="913"/>
        </w:tabs>
        <w:autoSpaceDE w:val="0"/>
        <w:autoSpaceDN w:val="0"/>
        <w:spacing w:before="1" w:after="0" w:line="240" w:lineRule="auto"/>
        <w:ind w:left="0" w:right="-13" w:firstLine="0"/>
        <w:contextualSpacing w:val="0"/>
        <w:rPr>
          <w:sz w:val="20"/>
          <w:szCs w:val="20"/>
        </w:rPr>
      </w:pPr>
      <w:r w:rsidRPr="00703B56">
        <w:rPr>
          <w:sz w:val="20"/>
          <w:szCs w:val="20"/>
        </w:rPr>
        <w:t>Constatado, que os valores registrados na Ata de Registro de Preços, estão superiores a realidade de mercado, a Administração, irá convocar o fornecedor, para</w:t>
      </w:r>
      <w:r w:rsidRPr="00703B56">
        <w:rPr>
          <w:sz w:val="20"/>
          <w:szCs w:val="20"/>
          <w:u w:val="thick"/>
        </w:rPr>
        <w:t xml:space="preserve"> reduzir</w:t>
      </w:r>
      <w:r w:rsidRPr="00703B56">
        <w:rPr>
          <w:spacing w:val="-4"/>
          <w:sz w:val="20"/>
          <w:szCs w:val="20"/>
          <w:u w:val="thick"/>
        </w:rPr>
        <w:t xml:space="preserve"> </w:t>
      </w:r>
      <w:r w:rsidRPr="00703B56">
        <w:rPr>
          <w:sz w:val="20"/>
          <w:szCs w:val="20"/>
          <w:u w:val="thick"/>
        </w:rPr>
        <w:t>o</w:t>
      </w:r>
      <w:r w:rsidRPr="00703B56">
        <w:rPr>
          <w:spacing w:val="-2"/>
          <w:sz w:val="20"/>
          <w:szCs w:val="20"/>
          <w:u w:val="thick"/>
        </w:rPr>
        <w:t xml:space="preserve"> </w:t>
      </w:r>
      <w:r w:rsidRPr="00703B56">
        <w:rPr>
          <w:sz w:val="20"/>
          <w:szCs w:val="20"/>
          <w:u w:val="thick"/>
        </w:rPr>
        <w:t>seu</w:t>
      </w:r>
      <w:r w:rsidRPr="00703B56">
        <w:rPr>
          <w:spacing w:val="-4"/>
          <w:sz w:val="20"/>
          <w:szCs w:val="20"/>
          <w:u w:val="thick"/>
        </w:rPr>
        <w:t xml:space="preserve"> </w:t>
      </w:r>
      <w:r w:rsidRPr="00703B56">
        <w:rPr>
          <w:sz w:val="20"/>
          <w:szCs w:val="20"/>
          <w:u w:val="thick"/>
        </w:rPr>
        <w:t>preço</w:t>
      </w:r>
      <w:r w:rsidRPr="00703B56">
        <w:rPr>
          <w:spacing w:val="-4"/>
          <w:sz w:val="20"/>
          <w:szCs w:val="20"/>
          <w:u w:val="thick"/>
        </w:rPr>
        <w:t xml:space="preserve"> </w:t>
      </w:r>
      <w:r w:rsidRPr="00703B56">
        <w:rPr>
          <w:sz w:val="20"/>
          <w:szCs w:val="20"/>
          <w:u w:val="thick"/>
        </w:rPr>
        <w:t>registrado,</w:t>
      </w:r>
      <w:r w:rsidRPr="00703B56">
        <w:rPr>
          <w:spacing w:val="-3"/>
          <w:sz w:val="20"/>
          <w:szCs w:val="20"/>
          <w:u w:val="thick"/>
        </w:rPr>
        <w:t xml:space="preserve"> </w:t>
      </w:r>
      <w:r w:rsidRPr="00703B56">
        <w:rPr>
          <w:sz w:val="20"/>
          <w:szCs w:val="20"/>
          <w:u w:val="thick"/>
        </w:rPr>
        <w:t>sob</w:t>
      </w:r>
      <w:r w:rsidRPr="00703B56">
        <w:rPr>
          <w:spacing w:val="-4"/>
          <w:sz w:val="20"/>
          <w:szCs w:val="20"/>
          <w:u w:val="thick"/>
        </w:rPr>
        <w:t xml:space="preserve"> </w:t>
      </w:r>
      <w:r w:rsidRPr="00703B56">
        <w:rPr>
          <w:sz w:val="20"/>
          <w:szCs w:val="20"/>
          <w:u w:val="thick"/>
        </w:rPr>
        <w:t>pena</w:t>
      </w:r>
      <w:r w:rsidRPr="00703B56">
        <w:rPr>
          <w:spacing w:val="-2"/>
          <w:sz w:val="20"/>
          <w:szCs w:val="20"/>
          <w:u w:val="thick"/>
        </w:rPr>
        <w:t xml:space="preserve"> </w:t>
      </w:r>
      <w:r w:rsidRPr="00703B56">
        <w:rPr>
          <w:sz w:val="20"/>
          <w:szCs w:val="20"/>
          <w:u w:val="thick"/>
        </w:rPr>
        <w:t>de</w:t>
      </w:r>
      <w:r w:rsidRPr="00703B56">
        <w:rPr>
          <w:spacing w:val="-4"/>
          <w:sz w:val="20"/>
          <w:szCs w:val="20"/>
          <w:u w:val="thick"/>
        </w:rPr>
        <w:t xml:space="preserve"> </w:t>
      </w:r>
      <w:r w:rsidRPr="00703B56">
        <w:rPr>
          <w:sz w:val="20"/>
          <w:szCs w:val="20"/>
          <w:u w:val="thick"/>
        </w:rPr>
        <w:t>Cancelamento</w:t>
      </w:r>
      <w:r w:rsidRPr="00703B56">
        <w:rPr>
          <w:spacing w:val="-2"/>
          <w:sz w:val="20"/>
          <w:szCs w:val="20"/>
          <w:u w:val="thick"/>
        </w:rPr>
        <w:t xml:space="preserve"> </w:t>
      </w:r>
      <w:r w:rsidRPr="00703B56">
        <w:rPr>
          <w:sz w:val="20"/>
          <w:szCs w:val="20"/>
          <w:u w:val="thick"/>
        </w:rPr>
        <w:t>da</w:t>
      </w:r>
      <w:r w:rsidRPr="00703B56">
        <w:rPr>
          <w:spacing w:val="-7"/>
          <w:sz w:val="20"/>
          <w:szCs w:val="20"/>
          <w:u w:val="thick"/>
        </w:rPr>
        <w:t xml:space="preserve"> </w:t>
      </w:r>
      <w:r w:rsidRPr="00703B56">
        <w:rPr>
          <w:sz w:val="20"/>
          <w:szCs w:val="20"/>
          <w:u w:val="thick"/>
        </w:rPr>
        <w:t>Ata</w:t>
      </w:r>
      <w:r w:rsidRPr="00703B56">
        <w:rPr>
          <w:spacing w:val="-4"/>
          <w:sz w:val="20"/>
          <w:szCs w:val="20"/>
          <w:u w:val="thick"/>
        </w:rPr>
        <w:t xml:space="preserve"> </w:t>
      </w:r>
      <w:r w:rsidRPr="00703B56">
        <w:rPr>
          <w:sz w:val="20"/>
          <w:szCs w:val="20"/>
          <w:u w:val="thick"/>
        </w:rPr>
        <w:t>de</w:t>
      </w:r>
      <w:r w:rsidRPr="00703B56">
        <w:rPr>
          <w:spacing w:val="-2"/>
          <w:sz w:val="20"/>
          <w:szCs w:val="20"/>
          <w:u w:val="thick"/>
        </w:rPr>
        <w:t xml:space="preserve"> </w:t>
      </w:r>
      <w:r w:rsidRPr="00703B56">
        <w:rPr>
          <w:sz w:val="20"/>
          <w:szCs w:val="20"/>
          <w:u w:val="thick"/>
        </w:rPr>
        <w:t>Registro</w:t>
      </w:r>
      <w:r w:rsidRPr="00703B56">
        <w:rPr>
          <w:spacing w:val="-4"/>
          <w:sz w:val="20"/>
          <w:szCs w:val="20"/>
          <w:u w:val="thick"/>
        </w:rPr>
        <w:t xml:space="preserve"> </w:t>
      </w:r>
      <w:r w:rsidRPr="00703B56">
        <w:rPr>
          <w:sz w:val="20"/>
          <w:szCs w:val="20"/>
          <w:u w:val="thick"/>
        </w:rPr>
        <w:t>de</w:t>
      </w:r>
      <w:r w:rsidRPr="00703B56">
        <w:rPr>
          <w:spacing w:val="-5"/>
          <w:sz w:val="20"/>
          <w:szCs w:val="20"/>
          <w:u w:val="thick"/>
        </w:rPr>
        <w:t xml:space="preserve"> </w:t>
      </w:r>
      <w:r w:rsidRPr="00703B56">
        <w:rPr>
          <w:sz w:val="20"/>
          <w:szCs w:val="20"/>
          <w:u w:val="thick"/>
        </w:rPr>
        <w:t>Preços.</w:t>
      </w:r>
    </w:p>
    <w:p w:rsidR="0087738B" w:rsidRDefault="0087738B" w:rsidP="0087738B">
      <w:pPr>
        <w:widowControl w:val="0"/>
        <w:tabs>
          <w:tab w:val="left" w:pos="913"/>
        </w:tabs>
        <w:autoSpaceDE w:val="0"/>
        <w:autoSpaceDN w:val="0"/>
        <w:spacing w:before="1"/>
        <w:ind w:right="-13"/>
        <w:rPr>
          <w:sz w:val="20"/>
        </w:rPr>
      </w:pPr>
    </w:p>
    <w:p w:rsidR="00203DAC" w:rsidRPr="00703B56" w:rsidRDefault="00203DAC" w:rsidP="00203DAC">
      <w:pPr>
        <w:jc w:val="both"/>
        <w:rPr>
          <w:rFonts w:cs="Arial"/>
          <w:color w:val="000000"/>
          <w:sz w:val="20"/>
        </w:rPr>
      </w:pPr>
    </w:p>
    <w:p w:rsidR="00203DAC" w:rsidRPr="00703B56" w:rsidRDefault="00203DAC" w:rsidP="00203DAC">
      <w:pPr>
        <w:numPr>
          <w:ilvl w:val="0"/>
          <w:numId w:val="11"/>
        </w:numPr>
        <w:ind w:left="0" w:firstLine="0"/>
        <w:rPr>
          <w:rFonts w:cs="Arial"/>
          <w:color w:val="000000"/>
          <w:sz w:val="20"/>
        </w:rPr>
      </w:pPr>
      <w:r w:rsidRPr="00703B56">
        <w:rPr>
          <w:rFonts w:cs="Arial"/>
          <w:b/>
          <w:bCs/>
          <w:color w:val="000000"/>
          <w:sz w:val="20"/>
        </w:rPr>
        <w:t>DA VIGÊNCIA</w:t>
      </w:r>
    </w:p>
    <w:p w:rsidR="00203DAC" w:rsidRPr="00703B56" w:rsidRDefault="00203DAC" w:rsidP="00203DAC">
      <w:pPr>
        <w:rPr>
          <w:rFonts w:cs="Arial"/>
          <w:color w:val="000000"/>
          <w:sz w:val="20"/>
        </w:rPr>
      </w:pPr>
    </w:p>
    <w:p w:rsidR="00203DAC" w:rsidRPr="00703B56" w:rsidRDefault="00203DAC" w:rsidP="00203DAC">
      <w:pPr>
        <w:jc w:val="both"/>
        <w:rPr>
          <w:rFonts w:cs="Arial"/>
          <w:color w:val="000000"/>
          <w:sz w:val="20"/>
        </w:rPr>
      </w:pPr>
      <w:r w:rsidRPr="00703B56">
        <w:rPr>
          <w:rFonts w:cs="Arial"/>
          <w:b/>
          <w:bCs/>
          <w:color w:val="000000"/>
          <w:sz w:val="20"/>
        </w:rPr>
        <w:t xml:space="preserve">2.1. </w:t>
      </w:r>
      <w:r w:rsidRPr="00703B56">
        <w:rPr>
          <w:rFonts w:cs="Arial"/>
          <w:color w:val="000000"/>
          <w:sz w:val="20"/>
        </w:rPr>
        <w:t>O presente instrumento passará a viger a partir de sua assinatura, tendo a vigência até 3</w:t>
      </w:r>
      <w:r w:rsidR="0087738B">
        <w:rPr>
          <w:rFonts w:cs="Arial"/>
          <w:color w:val="000000"/>
          <w:sz w:val="20"/>
        </w:rPr>
        <w:t>0 de junho de 2025</w:t>
      </w:r>
      <w:r w:rsidRPr="00703B56">
        <w:rPr>
          <w:rFonts w:cs="Arial"/>
          <w:color w:val="000000"/>
          <w:sz w:val="20"/>
        </w:rPr>
        <w:t>.</w:t>
      </w:r>
    </w:p>
    <w:p w:rsidR="00203DAC" w:rsidRPr="00703B56" w:rsidRDefault="00203DAC" w:rsidP="00203DAC">
      <w:pPr>
        <w:jc w:val="both"/>
        <w:rPr>
          <w:rFonts w:cs="Arial"/>
          <w:color w:val="000000"/>
          <w:sz w:val="20"/>
        </w:rPr>
      </w:pPr>
    </w:p>
    <w:p w:rsidR="00203DAC" w:rsidRPr="00703B56" w:rsidRDefault="00203DAC" w:rsidP="00203DAC">
      <w:pPr>
        <w:rPr>
          <w:rFonts w:cs="Arial"/>
          <w:b/>
          <w:bCs/>
          <w:color w:val="000000"/>
          <w:sz w:val="20"/>
        </w:rPr>
      </w:pPr>
      <w:r w:rsidRPr="00703B56">
        <w:rPr>
          <w:rFonts w:cs="Arial"/>
          <w:b/>
          <w:bCs/>
          <w:color w:val="000000"/>
          <w:sz w:val="20"/>
        </w:rPr>
        <w:t>3. DO PREÇO</w:t>
      </w:r>
    </w:p>
    <w:p w:rsidR="00203DAC" w:rsidRPr="00703B56" w:rsidRDefault="00203DAC" w:rsidP="00203DAC">
      <w:pPr>
        <w:jc w:val="both"/>
        <w:rPr>
          <w:rFonts w:cs="Arial"/>
          <w:color w:val="000000"/>
          <w:sz w:val="20"/>
        </w:rPr>
      </w:pPr>
      <w:r w:rsidRPr="00703B56">
        <w:rPr>
          <w:rFonts w:cs="Arial"/>
          <w:b/>
          <w:bCs/>
          <w:color w:val="000000"/>
          <w:sz w:val="20"/>
        </w:rPr>
        <w:br/>
        <w:t xml:space="preserve">3.1. </w:t>
      </w:r>
      <w:r w:rsidRPr="00703B56">
        <w:rPr>
          <w:rFonts w:cs="Arial"/>
          <w:color w:val="000000"/>
          <w:sz w:val="20"/>
        </w:rPr>
        <w:t>O preço de cada item está especificado no item I deste instrumento.</w:t>
      </w:r>
      <w:r w:rsidRPr="00703B56">
        <w:rPr>
          <w:rFonts w:cs="Arial"/>
          <w:color w:val="000000"/>
          <w:sz w:val="20"/>
        </w:rPr>
        <w:br/>
      </w:r>
      <w:r w:rsidRPr="00703B56">
        <w:rPr>
          <w:rFonts w:cs="Arial"/>
          <w:b/>
          <w:bCs/>
          <w:color w:val="000000"/>
          <w:sz w:val="20"/>
        </w:rPr>
        <w:t xml:space="preserve">3.2. </w:t>
      </w:r>
      <w:r w:rsidRPr="00703B56">
        <w:rPr>
          <w:rFonts w:cs="Arial"/>
          <w:color w:val="000000"/>
          <w:sz w:val="20"/>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203DAC" w:rsidRPr="00703B56" w:rsidRDefault="00203DAC" w:rsidP="00203DAC">
      <w:pPr>
        <w:jc w:val="both"/>
        <w:rPr>
          <w:rFonts w:cs="Arial"/>
          <w:color w:val="000000"/>
          <w:sz w:val="20"/>
        </w:rPr>
      </w:pPr>
    </w:p>
    <w:p w:rsidR="00203DAC" w:rsidRPr="00703B56" w:rsidRDefault="00203DAC" w:rsidP="00203DAC">
      <w:pPr>
        <w:rPr>
          <w:rFonts w:cs="Arial"/>
          <w:b/>
          <w:bCs/>
          <w:color w:val="000000"/>
          <w:sz w:val="20"/>
        </w:rPr>
      </w:pPr>
      <w:r w:rsidRPr="00703B56">
        <w:rPr>
          <w:rFonts w:cs="Arial"/>
          <w:b/>
          <w:bCs/>
          <w:color w:val="000000"/>
          <w:sz w:val="20"/>
        </w:rPr>
        <w:t>4. DA ENTREGA</w:t>
      </w:r>
    </w:p>
    <w:p w:rsidR="00203DAC" w:rsidRPr="00703B56" w:rsidRDefault="00203DAC" w:rsidP="00203DAC">
      <w:pPr>
        <w:widowControl w:val="0"/>
        <w:tabs>
          <w:tab w:val="left" w:pos="813"/>
          <w:tab w:val="left" w:pos="9214"/>
        </w:tabs>
        <w:autoSpaceDE w:val="0"/>
        <w:autoSpaceDN w:val="0"/>
        <w:spacing w:before="120" w:line="360" w:lineRule="auto"/>
        <w:ind w:right="-1"/>
        <w:jc w:val="both"/>
        <w:rPr>
          <w:rFonts w:cs="Arial"/>
          <w:sz w:val="20"/>
        </w:rPr>
      </w:pPr>
      <w:r w:rsidRPr="00703B56">
        <w:rPr>
          <w:rFonts w:cs="Arial"/>
          <w:b/>
          <w:bCs/>
          <w:color w:val="000000"/>
          <w:sz w:val="20"/>
        </w:rPr>
        <w:t>4</w:t>
      </w:r>
      <w:r w:rsidRPr="00703B56">
        <w:rPr>
          <w:rFonts w:cs="Arial"/>
          <w:b/>
          <w:sz w:val="20"/>
        </w:rPr>
        <w:t xml:space="preserve">.1 </w:t>
      </w:r>
      <w:r w:rsidRPr="00703B56">
        <w:rPr>
          <w:rFonts w:cs="Arial"/>
          <w:sz w:val="20"/>
        </w:rPr>
        <w:t xml:space="preserve">Os abastecimentos dos combustíveis serão realizados nas dependências </w:t>
      </w:r>
      <w:proofErr w:type="gramStart"/>
      <w:r w:rsidRPr="00703B56">
        <w:rPr>
          <w:rFonts w:cs="Arial"/>
          <w:sz w:val="20"/>
        </w:rPr>
        <w:t>da(</w:t>
      </w:r>
      <w:proofErr w:type="gramEnd"/>
      <w:r w:rsidRPr="00703B56">
        <w:rPr>
          <w:rFonts w:cs="Arial"/>
          <w:sz w:val="20"/>
        </w:rPr>
        <w:t>s) empresa(s) vencedora(s), que esteja(m) localizada(s) no perímetro urbano do Município de Guarani das Missões/RS, diretamente na bomba, conforme</w:t>
      </w:r>
      <w:r w:rsidRPr="00703B56">
        <w:rPr>
          <w:rFonts w:cs="Arial"/>
          <w:spacing w:val="-5"/>
          <w:sz w:val="20"/>
        </w:rPr>
        <w:t xml:space="preserve"> </w:t>
      </w:r>
      <w:r w:rsidRPr="00703B56">
        <w:rPr>
          <w:rFonts w:cs="Arial"/>
          <w:sz w:val="20"/>
        </w:rPr>
        <w:t>necessidade.</w:t>
      </w:r>
    </w:p>
    <w:p w:rsidR="00203DAC" w:rsidRPr="00703B56" w:rsidRDefault="00203DAC" w:rsidP="00203DAC">
      <w:pPr>
        <w:tabs>
          <w:tab w:val="left" w:pos="1134"/>
        </w:tabs>
        <w:spacing w:before="120" w:line="360" w:lineRule="auto"/>
        <w:jc w:val="both"/>
        <w:rPr>
          <w:rFonts w:cs="Arial"/>
          <w:sz w:val="20"/>
        </w:rPr>
      </w:pPr>
      <w:r w:rsidRPr="00703B56">
        <w:rPr>
          <w:rFonts w:cs="Arial"/>
          <w:b/>
          <w:sz w:val="20"/>
        </w:rPr>
        <w:t xml:space="preserve">4.2. </w:t>
      </w:r>
      <w:r w:rsidRPr="00703B56">
        <w:rPr>
          <w:rFonts w:cs="Arial"/>
          <w:sz w:val="20"/>
        </w:rPr>
        <w:t>Verificada alguma desconformidade no objeto, a licitante vencedora deverá promover as correções necessárias no prazo máximo de 01 (um) dia, sujeitando-se às penalidades previstas neste edital.</w:t>
      </w:r>
    </w:p>
    <w:p w:rsidR="00203DAC" w:rsidRDefault="00203DAC" w:rsidP="00203DAC">
      <w:pPr>
        <w:jc w:val="both"/>
        <w:rPr>
          <w:rFonts w:cs="Arial"/>
          <w:b/>
          <w:bCs/>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5. DO PAGAMENTO</w:t>
      </w:r>
    </w:p>
    <w:p w:rsidR="00203DAC" w:rsidRDefault="00203DAC" w:rsidP="00203DAC">
      <w:pPr>
        <w:tabs>
          <w:tab w:val="left" w:pos="1134"/>
        </w:tabs>
        <w:spacing w:before="120" w:line="360" w:lineRule="auto"/>
        <w:jc w:val="both"/>
        <w:rPr>
          <w:rFonts w:cs="Arial"/>
          <w:sz w:val="20"/>
        </w:rPr>
      </w:pPr>
      <w:r>
        <w:rPr>
          <w:rFonts w:cs="Arial"/>
          <w:b/>
          <w:sz w:val="20"/>
        </w:rPr>
        <w:t>5</w:t>
      </w:r>
      <w:r w:rsidRPr="00340B1B">
        <w:rPr>
          <w:rFonts w:cs="Arial"/>
          <w:b/>
          <w:sz w:val="20"/>
        </w:rPr>
        <w:t>.1.</w:t>
      </w:r>
      <w:r w:rsidRPr="00340B1B">
        <w:rPr>
          <w:rFonts w:cs="Arial"/>
          <w:sz w:val="20"/>
        </w:rPr>
        <w:t xml:space="preserve"> O pag</w:t>
      </w:r>
      <w:r>
        <w:rPr>
          <w:rFonts w:cs="Arial"/>
          <w:sz w:val="20"/>
        </w:rPr>
        <w:t xml:space="preserve">amento será realizado através do cartão Banrisul – </w:t>
      </w:r>
      <w:proofErr w:type="spellStart"/>
      <w:r>
        <w:rPr>
          <w:rFonts w:cs="Arial"/>
          <w:sz w:val="20"/>
        </w:rPr>
        <w:t>Banricard</w:t>
      </w:r>
      <w:proofErr w:type="spellEnd"/>
      <w:r>
        <w:rPr>
          <w:rFonts w:cs="Arial"/>
          <w:sz w:val="20"/>
        </w:rPr>
        <w:t xml:space="preserve"> Combustível</w:t>
      </w:r>
      <w:r w:rsidRPr="00340B1B">
        <w:rPr>
          <w:rFonts w:cs="Arial"/>
          <w:sz w:val="20"/>
        </w:rPr>
        <w:t>, correndo a despesa na dotação orçamentária correspondente.</w:t>
      </w:r>
    </w:p>
    <w:p w:rsidR="00203DAC" w:rsidRDefault="00203DAC" w:rsidP="00203DAC">
      <w:pPr>
        <w:tabs>
          <w:tab w:val="left" w:pos="1134"/>
        </w:tabs>
        <w:spacing w:before="120" w:line="360" w:lineRule="auto"/>
        <w:jc w:val="both"/>
        <w:rPr>
          <w:rFonts w:cs="Arial"/>
          <w:sz w:val="20"/>
        </w:rPr>
      </w:pPr>
      <w:r>
        <w:rPr>
          <w:rFonts w:cs="Arial"/>
          <w:b/>
          <w:sz w:val="20"/>
        </w:rPr>
        <w:t>5</w:t>
      </w:r>
      <w:r w:rsidRPr="004F7ACD">
        <w:rPr>
          <w:rFonts w:cs="Arial"/>
          <w:b/>
          <w:sz w:val="20"/>
        </w:rPr>
        <w:t xml:space="preserve">.2. </w:t>
      </w:r>
      <w:r w:rsidRPr="007A4368">
        <w:rPr>
          <w:rFonts w:cs="Arial"/>
          <w:sz w:val="20"/>
        </w:rPr>
        <w:t xml:space="preserve">As empresas </w:t>
      </w:r>
      <w:r>
        <w:rPr>
          <w:rFonts w:cs="Arial"/>
          <w:sz w:val="20"/>
        </w:rPr>
        <w:t xml:space="preserve">deverão obrigatoriamente integrar-se </w:t>
      </w:r>
      <w:proofErr w:type="spellStart"/>
      <w:r>
        <w:rPr>
          <w:rFonts w:cs="Arial"/>
          <w:sz w:val="20"/>
        </w:rPr>
        <w:t>a</w:t>
      </w:r>
      <w:proofErr w:type="spellEnd"/>
      <w:r>
        <w:rPr>
          <w:rFonts w:cs="Arial"/>
          <w:sz w:val="20"/>
        </w:rPr>
        <w:t xml:space="preserve"> rede de estabelecimentos credenciados pela instituição financeira Banrisul, possibilitando a aquisição e pagamento através de Cartões – </w:t>
      </w:r>
      <w:proofErr w:type="spellStart"/>
      <w:r>
        <w:rPr>
          <w:rFonts w:cs="Arial"/>
          <w:sz w:val="20"/>
        </w:rPr>
        <w:t>Banricard</w:t>
      </w:r>
      <w:proofErr w:type="spellEnd"/>
      <w:r>
        <w:rPr>
          <w:rFonts w:cs="Arial"/>
          <w:sz w:val="20"/>
        </w:rPr>
        <w:t xml:space="preserve"> Combustível.</w:t>
      </w:r>
    </w:p>
    <w:p w:rsidR="00203DAC" w:rsidRDefault="00203DAC" w:rsidP="00203DAC">
      <w:pPr>
        <w:tabs>
          <w:tab w:val="left" w:pos="1134"/>
        </w:tabs>
        <w:spacing w:before="120" w:line="360" w:lineRule="auto"/>
        <w:jc w:val="both"/>
        <w:rPr>
          <w:rFonts w:cs="Arial"/>
          <w:sz w:val="20"/>
        </w:rPr>
      </w:pPr>
      <w:r>
        <w:rPr>
          <w:rFonts w:cs="Arial"/>
          <w:b/>
          <w:sz w:val="20"/>
        </w:rPr>
        <w:t>5</w:t>
      </w:r>
      <w:r w:rsidRPr="001902B4">
        <w:rPr>
          <w:rFonts w:cs="Arial"/>
          <w:b/>
          <w:sz w:val="20"/>
        </w:rPr>
        <w:t>.3.</w:t>
      </w:r>
      <w:r>
        <w:rPr>
          <w:rFonts w:cs="Arial"/>
          <w:sz w:val="20"/>
        </w:rPr>
        <w:t xml:space="preserve"> Os pagamentos serão efetuados através do cartão Banrisul – </w:t>
      </w:r>
      <w:proofErr w:type="spellStart"/>
      <w:r>
        <w:rPr>
          <w:rFonts w:cs="Arial"/>
          <w:sz w:val="20"/>
        </w:rPr>
        <w:t>Banricard</w:t>
      </w:r>
      <w:proofErr w:type="spellEnd"/>
      <w:r>
        <w:rPr>
          <w:rFonts w:cs="Arial"/>
          <w:sz w:val="20"/>
        </w:rPr>
        <w:t xml:space="preserve"> Combustível, que reembolsará à licitante vencedora, via conta corrente, no prazo e condições pactuadas em contrato entre empresa e a administradora de cartões, os valores correspondentes ao produto fornecido ao Município, sendo que o Banco Banrisul cobra um valor sobre a fatura, que será absorvida/paga pela Contratada/Detentora da Ata, sem qualquer despesa adicional ao Município. Informações sobre o valor/taxas, podem ser obtidas junto a Agência do Banco Banrisul de Guarani das Missões/RS.</w:t>
      </w:r>
    </w:p>
    <w:p w:rsidR="00203DAC" w:rsidRDefault="00203DAC" w:rsidP="00203DAC">
      <w:pPr>
        <w:tabs>
          <w:tab w:val="left" w:pos="1134"/>
        </w:tabs>
        <w:spacing w:before="120" w:line="360" w:lineRule="auto"/>
        <w:jc w:val="both"/>
        <w:rPr>
          <w:rFonts w:cs="Arial"/>
          <w:sz w:val="20"/>
        </w:rPr>
      </w:pPr>
      <w:r>
        <w:rPr>
          <w:rFonts w:cs="Arial"/>
          <w:b/>
          <w:sz w:val="20"/>
        </w:rPr>
        <w:t>5</w:t>
      </w:r>
      <w:r w:rsidRPr="00142743">
        <w:rPr>
          <w:rFonts w:cs="Arial"/>
          <w:b/>
          <w:sz w:val="20"/>
        </w:rPr>
        <w:t>.4.</w:t>
      </w:r>
      <w:r>
        <w:rPr>
          <w:rFonts w:cs="Arial"/>
          <w:sz w:val="20"/>
        </w:rPr>
        <w:t xml:space="preserve"> O Banco Banrisul emitirá um extrato contendo o nome do servidor, identificação do veículo/maquinário, modelo, placa e a quantidade de litros abastecidos, dando assim um maior controle e praticidade aos serviços. </w:t>
      </w:r>
    </w:p>
    <w:p w:rsidR="00203DAC" w:rsidRDefault="00203DAC" w:rsidP="00203DAC">
      <w:pPr>
        <w:tabs>
          <w:tab w:val="left" w:pos="1134"/>
        </w:tabs>
        <w:spacing w:before="120" w:line="360" w:lineRule="auto"/>
        <w:jc w:val="both"/>
        <w:rPr>
          <w:rFonts w:cs="Arial"/>
          <w:sz w:val="20"/>
        </w:rPr>
      </w:pPr>
      <w:r>
        <w:rPr>
          <w:rFonts w:cs="Arial"/>
          <w:b/>
          <w:sz w:val="20"/>
        </w:rPr>
        <w:t>5</w:t>
      </w:r>
      <w:r w:rsidRPr="00CE2E50">
        <w:rPr>
          <w:rFonts w:cs="Arial"/>
          <w:b/>
          <w:sz w:val="20"/>
        </w:rPr>
        <w:t>.5.</w:t>
      </w:r>
      <w:r>
        <w:rPr>
          <w:rFonts w:cs="Arial"/>
          <w:sz w:val="20"/>
        </w:rPr>
        <w:t xml:space="preserve"> Os valores correspondentes ao consumo das Secretarias Municipais serão repassados pelo Município à empresa Banrisul, mediante a apresentação da Nota Fiscal/Fatura a ser emitida pela mesma e nos prazos estabelecidos na relação contratual celebrada entre o Município e a referida Administradora de Cartões.</w:t>
      </w:r>
    </w:p>
    <w:p w:rsidR="00203DAC" w:rsidRPr="007A4368" w:rsidRDefault="00203DAC" w:rsidP="00203DAC">
      <w:pPr>
        <w:tabs>
          <w:tab w:val="left" w:pos="1134"/>
        </w:tabs>
        <w:spacing w:before="120" w:line="360" w:lineRule="auto"/>
        <w:jc w:val="both"/>
        <w:rPr>
          <w:rFonts w:cs="Arial"/>
          <w:sz w:val="20"/>
        </w:rPr>
      </w:pPr>
      <w:r>
        <w:rPr>
          <w:rFonts w:cs="Arial"/>
          <w:b/>
          <w:sz w:val="20"/>
        </w:rPr>
        <w:lastRenderedPageBreak/>
        <w:t>5</w:t>
      </w:r>
      <w:r w:rsidRPr="00B160A9">
        <w:rPr>
          <w:rFonts w:cs="Arial"/>
          <w:b/>
          <w:sz w:val="20"/>
        </w:rPr>
        <w:t>.6.</w:t>
      </w:r>
      <w:r>
        <w:rPr>
          <w:rFonts w:cs="Arial"/>
          <w:sz w:val="20"/>
        </w:rPr>
        <w:t xml:space="preserve"> Nos preços cotados deverão estar incluídas todas as despesas que influam nos custos, tais como: despesas com custo, transporte, seguro e frete, tributos (impostos, taxas, contribuições fiscais e </w:t>
      </w:r>
      <w:proofErr w:type="spellStart"/>
      <w:r>
        <w:rPr>
          <w:rFonts w:cs="Arial"/>
          <w:sz w:val="20"/>
        </w:rPr>
        <w:t>parafiscais</w:t>
      </w:r>
      <w:proofErr w:type="spellEnd"/>
      <w:r>
        <w:rPr>
          <w:rFonts w:cs="Arial"/>
          <w:sz w:val="20"/>
        </w:rPr>
        <w:t>), obrigações sociais, trabalhistas, fiscais, frete, encargos comerciais ou de qualquer natureza e todos os ônus diretos, especificados ou não no edital e Contrato/Ata de Registro de Preços.</w:t>
      </w:r>
    </w:p>
    <w:p w:rsidR="00203DAC" w:rsidRDefault="00203DAC" w:rsidP="00203DAC">
      <w:pPr>
        <w:tabs>
          <w:tab w:val="left" w:pos="1134"/>
        </w:tabs>
        <w:spacing w:line="360" w:lineRule="auto"/>
        <w:jc w:val="both"/>
        <w:rPr>
          <w:rFonts w:cs="Arial"/>
          <w:sz w:val="20"/>
        </w:rPr>
      </w:pPr>
      <w:r>
        <w:rPr>
          <w:rFonts w:cs="Arial"/>
          <w:b/>
          <w:sz w:val="20"/>
        </w:rPr>
        <w:t>5.7</w:t>
      </w:r>
      <w:r w:rsidRPr="00CD2675">
        <w:rPr>
          <w:rFonts w:cs="Arial"/>
          <w:b/>
          <w:sz w:val="20"/>
        </w:rPr>
        <w:t xml:space="preserve">. </w:t>
      </w:r>
      <w:r w:rsidRPr="00CD2675">
        <w:rPr>
          <w:rFonts w:cs="Arial"/>
          <w:sz w:val="20"/>
        </w:rPr>
        <w:t>A nota fiscal/fatura emitida pelo fornecedor deverá conter, em local de fácil visualização, a indicação do número do processo, número do pregão eletrônico e da ordem de fornecimento (empenho), a fim de se acelerar o trâmite de recebimento do material e posterior liberação do documento fiscal para pagamento.</w:t>
      </w:r>
    </w:p>
    <w:p w:rsidR="00203DAC" w:rsidRPr="00101FF5" w:rsidRDefault="00203DAC" w:rsidP="00203DAC">
      <w:pPr>
        <w:tabs>
          <w:tab w:val="left" w:pos="1134"/>
        </w:tabs>
        <w:spacing w:line="360" w:lineRule="auto"/>
        <w:jc w:val="both"/>
        <w:rPr>
          <w:rFonts w:cs="Arial"/>
          <w:b/>
          <w:sz w:val="20"/>
        </w:rPr>
      </w:pPr>
      <w:r>
        <w:rPr>
          <w:rFonts w:cs="Arial"/>
          <w:b/>
          <w:sz w:val="20"/>
        </w:rPr>
        <w:t>5</w:t>
      </w:r>
      <w:r w:rsidRPr="00101FF5">
        <w:rPr>
          <w:rFonts w:cs="Arial"/>
          <w:b/>
          <w:sz w:val="20"/>
        </w:rPr>
        <w:t>.8.</w:t>
      </w:r>
      <w:r>
        <w:rPr>
          <w:rFonts w:cs="Arial"/>
          <w:b/>
          <w:sz w:val="20"/>
        </w:rPr>
        <w:t xml:space="preserve"> </w:t>
      </w:r>
      <w:r w:rsidRPr="00101FF5">
        <w:rPr>
          <w:rFonts w:cs="Arial"/>
          <w:sz w:val="20"/>
        </w:rPr>
        <w:t>Não será</w:t>
      </w:r>
      <w:r>
        <w:rPr>
          <w:rFonts w:cs="Arial"/>
          <w:sz w:val="20"/>
        </w:rPr>
        <w:t xml:space="preserve"> efetuado qualquer pagamento </w:t>
      </w:r>
      <w:proofErr w:type="gramStart"/>
      <w:r>
        <w:rPr>
          <w:rFonts w:cs="Arial"/>
          <w:sz w:val="20"/>
        </w:rPr>
        <w:t>a Contratada</w:t>
      </w:r>
      <w:proofErr w:type="gramEnd"/>
      <w:r>
        <w:rPr>
          <w:rFonts w:cs="Arial"/>
          <w:sz w:val="20"/>
        </w:rPr>
        <w:t xml:space="preserve"> enquanto houver pendência de liquidação da obrigação financeira em virtude de penalidade ou inadimplência contratual.</w:t>
      </w:r>
    </w:p>
    <w:p w:rsidR="00203DAC" w:rsidRPr="00CD2675" w:rsidRDefault="00203DAC" w:rsidP="00203DAC">
      <w:pPr>
        <w:tabs>
          <w:tab w:val="left" w:pos="1134"/>
        </w:tabs>
        <w:spacing w:line="360" w:lineRule="auto"/>
        <w:jc w:val="both"/>
        <w:rPr>
          <w:rFonts w:cs="Arial"/>
          <w:b/>
          <w:sz w:val="20"/>
        </w:rPr>
      </w:pPr>
      <w:r>
        <w:rPr>
          <w:rFonts w:cs="Arial"/>
          <w:b/>
          <w:sz w:val="20"/>
        </w:rPr>
        <w:t>5.9</w:t>
      </w:r>
      <w:r w:rsidRPr="00CD2675">
        <w:rPr>
          <w:rFonts w:cs="Arial"/>
          <w:b/>
          <w:sz w:val="20"/>
        </w:rPr>
        <w:t xml:space="preserve">. </w:t>
      </w:r>
      <w:r w:rsidRPr="00CD2675">
        <w:rPr>
          <w:rFonts w:cs="Arial"/>
          <w:sz w:val="20"/>
        </w:rPr>
        <w:t xml:space="preserve">Ocorrendo atraso no pagamento, os valores serão corrigidos monetariamente pelo índice IGPM do período, ou outro índice que vier a substituí-lo, e a Administração compensará a contratada com juros de 0,5% ao mês, </w:t>
      </w:r>
      <w:proofErr w:type="gramStart"/>
      <w:r w:rsidRPr="00CD2675">
        <w:rPr>
          <w:rFonts w:cs="Arial"/>
          <w:sz w:val="20"/>
        </w:rPr>
        <w:t>pro</w:t>
      </w:r>
      <w:proofErr w:type="gramEnd"/>
      <w:r w:rsidRPr="00CD2675">
        <w:rPr>
          <w:rFonts w:cs="Arial"/>
          <w:sz w:val="20"/>
        </w:rPr>
        <w:t xml:space="preserve"> rata.</w:t>
      </w:r>
      <w:r w:rsidRPr="00CD2675">
        <w:rPr>
          <w:rFonts w:cs="Arial"/>
          <w:b/>
          <w:sz w:val="20"/>
        </w:rPr>
        <w:t xml:space="preserve"> </w:t>
      </w:r>
    </w:p>
    <w:p w:rsidR="00203DAC" w:rsidRPr="00703B56" w:rsidRDefault="00203DAC" w:rsidP="00203DAC">
      <w:pPr>
        <w:jc w:val="both"/>
        <w:rPr>
          <w:rFonts w:cs="Arial"/>
          <w:b/>
          <w:bCs/>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6. O REAJUSTE E DA ATUALIZAÇÃO DOS PREÇOS</w:t>
      </w:r>
    </w:p>
    <w:p w:rsidR="00203DAC" w:rsidRPr="00703B56" w:rsidRDefault="00203DAC" w:rsidP="00203DAC">
      <w:pPr>
        <w:jc w:val="both"/>
        <w:rPr>
          <w:rFonts w:cs="Arial"/>
          <w:color w:val="000000"/>
          <w:sz w:val="20"/>
        </w:rPr>
      </w:pPr>
      <w:r w:rsidRPr="00703B56">
        <w:rPr>
          <w:rFonts w:cs="Arial"/>
          <w:b/>
          <w:bCs/>
          <w:color w:val="000000"/>
          <w:sz w:val="20"/>
        </w:rPr>
        <w:br/>
        <w:t xml:space="preserve">6.1. </w:t>
      </w:r>
      <w:r w:rsidRPr="00703B56">
        <w:rPr>
          <w:rFonts w:cs="Arial"/>
          <w:color w:val="000000"/>
          <w:sz w:val="20"/>
        </w:rPr>
        <w:t>Não será concedido reajuste pelo período inferior a um ano, a não ser que haja disciplinamento diverso oriundo de legislação federal.</w:t>
      </w:r>
      <w:r w:rsidRPr="00703B56">
        <w:rPr>
          <w:rFonts w:cs="Arial"/>
          <w:color w:val="000000"/>
          <w:sz w:val="20"/>
        </w:rPr>
        <w:br/>
      </w:r>
      <w:r w:rsidRPr="00703B56">
        <w:rPr>
          <w:rFonts w:cs="Arial"/>
          <w:b/>
          <w:bCs/>
          <w:color w:val="000000"/>
          <w:sz w:val="20"/>
        </w:rPr>
        <w:t xml:space="preserve">6.2. </w:t>
      </w:r>
      <w:r w:rsidRPr="00703B56">
        <w:rPr>
          <w:rFonts w:cs="Arial"/>
          <w:color w:val="000000"/>
          <w:sz w:val="20"/>
        </w:rPr>
        <w:t>O beneficiário do registro, em função da dinâmica do mercado, poderá solicitar a atualização dos preços vigentes através de solicitação formal ao Setor de Licitações da Prefeitura Municipal de Guarani das Missões/RS 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w:t>
      </w:r>
      <w:r>
        <w:rPr>
          <w:rFonts w:cs="Arial"/>
          <w:color w:val="000000"/>
          <w:sz w:val="20"/>
        </w:rPr>
        <w:t xml:space="preserve">ão deverá ser encaminhada para a Prefeitura Municipal de Guarani das Missões/RS - </w:t>
      </w:r>
      <w:r w:rsidRPr="00703B56">
        <w:rPr>
          <w:rFonts w:cs="Arial"/>
          <w:color w:val="000000"/>
          <w:sz w:val="20"/>
        </w:rPr>
        <w:t xml:space="preserve"> Setor de licitações, localizada na Rua Boa Vista, 265. Até a decisão final do órgão gerenciador, a qua</w:t>
      </w:r>
      <w:r>
        <w:rPr>
          <w:rFonts w:cs="Arial"/>
          <w:color w:val="000000"/>
          <w:sz w:val="20"/>
        </w:rPr>
        <w:t>l deverá ser proferida em até 05 (cinco</w:t>
      </w:r>
      <w:r w:rsidRPr="00703B56">
        <w:rPr>
          <w:rFonts w:cs="Arial"/>
          <w:color w:val="000000"/>
          <w:sz w:val="20"/>
        </w:rPr>
        <w:t>) dias uteis a contar da entrega completa de toda a documentação comprobatória, não poderá haver interrupção do fornecimento sob pena das aplicações das sanções previstas neste Edital.</w:t>
      </w:r>
      <w:r w:rsidRPr="00703B56">
        <w:rPr>
          <w:rFonts w:cs="Arial"/>
          <w:color w:val="000000"/>
          <w:sz w:val="20"/>
        </w:rPr>
        <w:br/>
      </w:r>
      <w:r w:rsidRPr="00703B56">
        <w:rPr>
          <w:rFonts w:cs="Arial"/>
          <w:b/>
          <w:bCs/>
          <w:color w:val="000000"/>
          <w:sz w:val="20"/>
        </w:rPr>
        <w:t xml:space="preserve">6.3. </w:t>
      </w:r>
      <w:r w:rsidRPr="00703B56">
        <w:rPr>
          <w:rFonts w:cs="Arial"/>
          <w:color w:val="000000"/>
          <w:sz w:val="20"/>
        </w:rPr>
        <w:t>A atualização não poderá ultrapassar o preço praticado no mercado e o preço atualizado dos remanescentes, quando houver.</w:t>
      </w:r>
      <w:r w:rsidRPr="00703B56">
        <w:rPr>
          <w:rFonts w:cs="Arial"/>
          <w:color w:val="000000"/>
          <w:sz w:val="20"/>
        </w:rPr>
        <w:br/>
      </w:r>
      <w:r w:rsidRPr="00703B56">
        <w:rPr>
          <w:rFonts w:cs="Arial"/>
          <w:b/>
          <w:bCs/>
          <w:color w:val="000000"/>
          <w:sz w:val="20"/>
        </w:rPr>
        <w:t xml:space="preserve">6.4. </w:t>
      </w:r>
      <w:r w:rsidRPr="00703B56">
        <w:rPr>
          <w:rFonts w:cs="Arial"/>
          <w:color w:val="000000"/>
          <w:sz w:val="20"/>
        </w:rPr>
        <w:t>Independentemente da solicitação de que trata o item 6.2, a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no site da Prefeitura Municipal.</w:t>
      </w:r>
    </w:p>
    <w:p w:rsidR="00203DAC" w:rsidRPr="00703B56" w:rsidRDefault="00203DAC" w:rsidP="00203DAC">
      <w:pPr>
        <w:jc w:val="both"/>
        <w:rPr>
          <w:rFonts w:cs="Arial"/>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7. DO CANCELAMENTO DO REGISTRO DO FORNECEDOR</w:t>
      </w:r>
    </w:p>
    <w:p w:rsidR="003A5E38" w:rsidRPr="00CD2675" w:rsidRDefault="00203DAC" w:rsidP="003A5E38">
      <w:pPr>
        <w:autoSpaceDE w:val="0"/>
        <w:spacing w:before="60"/>
        <w:jc w:val="both"/>
        <w:rPr>
          <w:rFonts w:cs="Arial"/>
          <w:sz w:val="20"/>
        </w:rPr>
      </w:pPr>
      <w:r w:rsidRPr="00703B56">
        <w:rPr>
          <w:rFonts w:cs="Arial"/>
          <w:b/>
          <w:bCs/>
          <w:color w:val="000000"/>
          <w:sz w:val="20"/>
        </w:rPr>
        <w:t xml:space="preserve">7.1. </w:t>
      </w:r>
      <w:r w:rsidR="003A5E38" w:rsidRPr="00CD2675">
        <w:rPr>
          <w:rFonts w:eastAsia="Calibri" w:cs="Arial"/>
          <w:b/>
          <w:color w:val="000000"/>
          <w:sz w:val="20"/>
        </w:rPr>
        <w:t>PARÁGRAFO PRIMEIRO</w:t>
      </w:r>
      <w:r w:rsidR="003A5E38" w:rsidRPr="00CD2675">
        <w:rPr>
          <w:rFonts w:eastAsia="Calibri" w:cs="Arial"/>
          <w:color w:val="000000"/>
          <w:sz w:val="20"/>
        </w:rPr>
        <w:t xml:space="preserve"> - O Fornecedor terá o seu registro de preços cancelado na Ata, por intermédio de processo administrativo específico, assegurado o contraditório e ampla defesa:</w:t>
      </w:r>
    </w:p>
    <w:p w:rsidR="003A5E38" w:rsidRPr="00CD2675" w:rsidRDefault="003A5E38" w:rsidP="003A5E38">
      <w:pPr>
        <w:autoSpaceDE w:val="0"/>
        <w:spacing w:before="60"/>
        <w:jc w:val="both"/>
        <w:rPr>
          <w:rFonts w:cs="Arial"/>
          <w:sz w:val="20"/>
        </w:rPr>
      </w:pPr>
      <w:r w:rsidRPr="00CD2675">
        <w:rPr>
          <w:rFonts w:eastAsia="Calibri" w:cs="Arial"/>
          <w:b/>
          <w:color w:val="000000"/>
          <w:sz w:val="20"/>
        </w:rPr>
        <w:t>I.</w:t>
      </w:r>
      <w:r w:rsidRPr="00CD2675">
        <w:rPr>
          <w:rFonts w:eastAsia="Calibri" w:cs="Arial"/>
          <w:color w:val="000000"/>
          <w:sz w:val="20"/>
        </w:rPr>
        <w:t xml:space="preserve"> A pedido, quando:</w:t>
      </w:r>
    </w:p>
    <w:p w:rsidR="003A5E38" w:rsidRPr="00CD2675" w:rsidRDefault="003A5E38" w:rsidP="003A5E38">
      <w:pPr>
        <w:numPr>
          <w:ilvl w:val="0"/>
          <w:numId w:val="5"/>
        </w:numPr>
        <w:suppressAutoHyphens/>
        <w:autoSpaceDE w:val="0"/>
        <w:spacing w:before="60"/>
        <w:ind w:left="284" w:hanging="284"/>
        <w:jc w:val="both"/>
        <w:rPr>
          <w:rFonts w:cs="Arial"/>
          <w:sz w:val="20"/>
        </w:rPr>
      </w:pPr>
      <w:proofErr w:type="gramStart"/>
      <w:r w:rsidRPr="00CD2675">
        <w:rPr>
          <w:rFonts w:eastAsia="Calibri" w:cs="Arial"/>
          <w:color w:val="000000"/>
          <w:sz w:val="20"/>
        </w:rPr>
        <w:t>comprovar</w:t>
      </w:r>
      <w:proofErr w:type="gramEnd"/>
      <w:r w:rsidRPr="00CD2675">
        <w:rPr>
          <w:rFonts w:eastAsia="Calibri" w:cs="Arial"/>
          <w:color w:val="000000"/>
          <w:sz w:val="20"/>
        </w:rPr>
        <w:t xml:space="preserve"> a impossibilidade de cumprir as exigências da Ata, por ocorrência de casos fortuitos ou de força maior, desde que devidamente comprovados;</w:t>
      </w:r>
    </w:p>
    <w:p w:rsidR="003A5E38" w:rsidRPr="00CD2675" w:rsidRDefault="003A5E38" w:rsidP="003A5E38">
      <w:pPr>
        <w:autoSpaceDE w:val="0"/>
        <w:spacing w:before="60"/>
        <w:jc w:val="both"/>
        <w:rPr>
          <w:rFonts w:cs="Arial"/>
          <w:sz w:val="20"/>
        </w:rPr>
      </w:pPr>
      <w:r w:rsidRPr="00CD2675">
        <w:rPr>
          <w:rFonts w:eastAsia="Calibri" w:cs="Arial"/>
          <w:b/>
          <w:color w:val="000000"/>
          <w:sz w:val="20"/>
        </w:rPr>
        <w:t>II.</w:t>
      </w:r>
      <w:r w:rsidRPr="00CD2675">
        <w:rPr>
          <w:rFonts w:eastAsia="Calibri" w:cs="Arial"/>
          <w:color w:val="000000"/>
          <w:sz w:val="20"/>
        </w:rPr>
        <w:t xml:space="preserve"> Por iniciativa do Município, quando:</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t>não</w:t>
      </w:r>
      <w:proofErr w:type="gramEnd"/>
      <w:r w:rsidRPr="00CD2675">
        <w:rPr>
          <w:rFonts w:eastAsia="Calibri" w:cs="Arial"/>
          <w:color w:val="000000"/>
          <w:sz w:val="20"/>
        </w:rPr>
        <w:t xml:space="preserve"> aceitar reduzir o preço registrado, na hipótese deste se tornar superior àqueles praticados no mercado;</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t>perder</w:t>
      </w:r>
      <w:proofErr w:type="gramEnd"/>
      <w:r w:rsidRPr="00CD2675">
        <w:rPr>
          <w:rFonts w:eastAsia="Calibri" w:cs="Arial"/>
          <w:color w:val="000000"/>
          <w:sz w:val="20"/>
        </w:rPr>
        <w:t xml:space="preserve"> qualquer condição de habilitação ou qualificação técnica exigida no processo licitatório;</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t>por</w:t>
      </w:r>
      <w:proofErr w:type="gramEnd"/>
      <w:r w:rsidRPr="00CD2675">
        <w:rPr>
          <w:rFonts w:eastAsia="Calibri" w:cs="Arial"/>
          <w:color w:val="000000"/>
          <w:sz w:val="20"/>
        </w:rPr>
        <w:t xml:space="preserve"> razões de interesse público, devidamente motivadas e justificadas;</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lastRenderedPageBreak/>
        <w:t>não</w:t>
      </w:r>
      <w:proofErr w:type="gramEnd"/>
      <w:r w:rsidRPr="00CD2675">
        <w:rPr>
          <w:rFonts w:eastAsia="Calibri" w:cs="Arial"/>
          <w:color w:val="000000"/>
          <w:sz w:val="20"/>
        </w:rPr>
        <w:t xml:space="preserve"> cumprir as obrigações decorrentes da Ata de Registro de Preços;</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t>não</w:t>
      </w:r>
      <w:proofErr w:type="gramEnd"/>
      <w:r w:rsidRPr="00CD2675">
        <w:rPr>
          <w:rFonts w:eastAsia="Calibri" w:cs="Arial"/>
          <w:color w:val="000000"/>
          <w:sz w:val="20"/>
        </w:rPr>
        <w:t xml:space="preserve"> comparecer ou se recusar a retirar, no prazo estabelecido, os pedidos decorrentes da Ata de Registro de Preços, sem justificativa aceitável;</w:t>
      </w:r>
    </w:p>
    <w:p w:rsidR="003A5E38" w:rsidRPr="00CD2675" w:rsidRDefault="003A5E38" w:rsidP="003A5E38">
      <w:pPr>
        <w:numPr>
          <w:ilvl w:val="0"/>
          <w:numId w:val="6"/>
        </w:numPr>
        <w:suppressAutoHyphens/>
        <w:autoSpaceDE w:val="0"/>
        <w:spacing w:before="60"/>
        <w:ind w:left="284" w:hanging="284"/>
        <w:jc w:val="both"/>
        <w:rPr>
          <w:rFonts w:cs="Arial"/>
          <w:sz w:val="20"/>
        </w:rPr>
      </w:pPr>
      <w:proofErr w:type="gramStart"/>
      <w:r w:rsidRPr="00CD2675">
        <w:rPr>
          <w:rFonts w:eastAsia="Calibri" w:cs="Arial"/>
          <w:color w:val="000000"/>
          <w:sz w:val="20"/>
        </w:rPr>
        <w:t>caracterizada</w:t>
      </w:r>
      <w:proofErr w:type="gramEnd"/>
      <w:r w:rsidRPr="00CD2675">
        <w:rPr>
          <w:rFonts w:eastAsia="Calibri" w:cs="Arial"/>
          <w:color w:val="000000"/>
          <w:sz w:val="20"/>
        </w:rPr>
        <w:t xml:space="preserve"> qualquer hipótese de inexecução total ou parcial das condições estabelecidas na Ata de Registro de Preço ou nos pedidos dela decorrentes.</w:t>
      </w:r>
    </w:p>
    <w:p w:rsidR="00203DAC" w:rsidRPr="00703B56" w:rsidRDefault="00203DAC" w:rsidP="00203DAC">
      <w:pPr>
        <w:jc w:val="both"/>
        <w:rPr>
          <w:rFonts w:cs="Arial"/>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8. DAS OBRIGAÇÕES DO FORNECEDOR</w:t>
      </w:r>
    </w:p>
    <w:p w:rsidR="00203DAC" w:rsidRPr="00703B56" w:rsidRDefault="00203DAC" w:rsidP="00203DAC">
      <w:pPr>
        <w:jc w:val="both"/>
        <w:rPr>
          <w:rFonts w:cs="Arial"/>
          <w:b/>
          <w:bCs/>
          <w:color w:val="000000"/>
          <w:sz w:val="20"/>
        </w:rPr>
      </w:pPr>
      <w:r w:rsidRPr="00703B56">
        <w:rPr>
          <w:rFonts w:cs="Arial"/>
          <w:b/>
          <w:bCs/>
          <w:color w:val="000000"/>
          <w:sz w:val="20"/>
        </w:rPr>
        <w:br/>
        <w:t xml:space="preserve">8.1. </w:t>
      </w:r>
      <w:r w:rsidRPr="00703B56">
        <w:rPr>
          <w:rFonts w:cs="Arial"/>
          <w:color w:val="000000"/>
          <w:sz w:val="20"/>
        </w:rPr>
        <w:t>Submeter-se à fiscalização do órgão responsável pelo recebimento do objeto contratado. Acatando prontamente as exigências e observações da fiscalização do órgão municipal competente.</w:t>
      </w:r>
      <w:r w:rsidRPr="00703B56">
        <w:rPr>
          <w:rFonts w:cs="Arial"/>
          <w:color w:val="000000"/>
          <w:sz w:val="20"/>
        </w:rPr>
        <w:br/>
      </w:r>
      <w:r w:rsidRPr="00703B56">
        <w:rPr>
          <w:rFonts w:cs="Arial"/>
          <w:b/>
          <w:bCs/>
          <w:color w:val="000000"/>
          <w:sz w:val="20"/>
        </w:rPr>
        <w:t xml:space="preserve">8.2. </w:t>
      </w:r>
      <w:r w:rsidRPr="00703B56">
        <w:rPr>
          <w:rFonts w:cs="Arial"/>
          <w:color w:val="000000"/>
          <w:sz w:val="20"/>
        </w:rPr>
        <w:t>Cumprir os prazos estabelecidos neste instrumento.</w:t>
      </w:r>
      <w:r w:rsidRPr="00703B56">
        <w:rPr>
          <w:rFonts w:cs="Arial"/>
          <w:color w:val="000000"/>
          <w:sz w:val="20"/>
        </w:rPr>
        <w:br/>
      </w:r>
      <w:r w:rsidRPr="00703B56">
        <w:rPr>
          <w:rFonts w:cs="Arial"/>
          <w:b/>
          <w:bCs/>
          <w:color w:val="000000"/>
          <w:sz w:val="20"/>
        </w:rPr>
        <w:t xml:space="preserve">8.3. </w:t>
      </w:r>
      <w:r w:rsidRPr="00703B56">
        <w:rPr>
          <w:rFonts w:cs="Arial"/>
          <w:color w:val="000000"/>
          <w:sz w:val="20"/>
        </w:rPr>
        <w:t>Assumir responsabilidades legais, administrativas e técnicas pela execução do fornecimento dos bens adquiridos pelo MUNICÍPIO.</w:t>
      </w:r>
      <w:r w:rsidRPr="00703B56">
        <w:rPr>
          <w:rFonts w:cs="Arial"/>
          <w:color w:val="000000"/>
          <w:sz w:val="20"/>
        </w:rPr>
        <w:br/>
      </w:r>
      <w:r w:rsidRPr="00703B56">
        <w:rPr>
          <w:rFonts w:cs="Arial"/>
          <w:b/>
          <w:bCs/>
          <w:color w:val="000000"/>
          <w:sz w:val="20"/>
        </w:rPr>
        <w:t xml:space="preserve">8.4. </w:t>
      </w:r>
      <w:r w:rsidRPr="00703B56">
        <w:rPr>
          <w:rFonts w:cs="Arial"/>
          <w:color w:val="000000"/>
          <w:sz w:val="20"/>
        </w:rPr>
        <w:t>Pagar todos os tributos devidos, referentes à execução contratual.</w:t>
      </w:r>
      <w:r w:rsidRPr="00703B56">
        <w:rPr>
          <w:rFonts w:cs="Arial"/>
          <w:color w:val="000000"/>
          <w:sz w:val="20"/>
        </w:rPr>
        <w:br/>
      </w:r>
      <w:r w:rsidRPr="00703B56">
        <w:rPr>
          <w:rFonts w:cs="Arial"/>
          <w:b/>
          <w:bCs/>
          <w:color w:val="000000"/>
          <w:sz w:val="20"/>
        </w:rPr>
        <w:t xml:space="preserve">8.5. </w:t>
      </w:r>
      <w:r w:rsidRPr="00703B56">
        <w:rPr>
          <w:rFonts w:cs="Arial"/>
          <w:color w:val="000000"/>
          <w:sz w:val="20"/>
        </w:rPr>
        <w:t>Responsabilizar-se, civil e/ou criminalmente, por todos os atos e omissões que seus empregados direta ou indiretamente, cometerem na área de fornecimento do objeto contratado, indenizando, se for o caso, a parte prejudicada.</w:t>
      </w:r>
      <w:r w:rsidRPr="00703B56">
        <w:rPr>
          <w:rFonts w:cs="Arial"/>
          <w:color w:val="000000"/>
          <w:sz w:val="20"/>
        </w:rPr>
        <w:br/>
      </w:r>
      <w:r w:rsidRPr="00703B56">
        <w:rPr>
          <w:rFonts w:cs="Arial"/>
          <w:b/>
          <w:bCs/>
          <w:color w:val="000000"/>
          <w:sz w:val="20"/>
        </w:rPr>
        <w:t xml:space="preserve">8.6. </w:t>
      </w:r>
      <w:r w:rsidRPr="00703B56">
        <w:rPr>
          <w:rFonts w:cs="Arial"/>
          <w:color w:val="000000"/>
          <w:sz w:val="20"/>
        </w:rPr>
        <w:t>Providenciar as autorizações que se fizerem necessárias às atividades do fornecimento, junto aos órgãos competentes.</w:t>
      </w:r>
      <w:r w:rsidRPr="00703B56">
        <w:rPr>
          <w:rFonts w:cs="Arial"/>
          <w:color w:val="000000"/>
          <w:sz w:val="20"/>
        </w:rPr>
        <w:br/>
      </w:r>
      <w:r w:rsidRPr="00703B56">
        <w:rPr>
          <w:rFonts w:cs="Arial"/>
          <w:b/>
          <w:bCs/>
          <w:color w:val="000000"/>
          <w:sz w:val="20"/>
        </w:rPr>
        <w:t xml:space="preserve">8.7. </w:t>
      </w:r>
      <w:r w:rsidRPr="00703B56">
        <w:rPr>
          <w:rFonts w:cs="Arial"/>
          <w:color w:val="000000"/>
          <w:sz w:val="20"/>
        </w:rPr>
        <w:t>Consultar o órgão fiscalizador, com antecedência, quando houver necessidade de verificação de qualquer situação, a fim de não causar transtorno ou atraso quando da entrega do objeto.</w:t>
      </w:r>
      <w:r w:rsidRPr="00703B56">
        <w:rPr>
          <w:rFonts w:cs="Arial"/>
          <w:color w:val="000000"/>
          <w:sz w:val="20"/>
        </w:rPr>
        <w:br/>
      </w:r>
      <w:r w:rsidRPr="00703B56">
        <w:rPr>
          <w:rFonts w:cs="Arial"/>
          <w:b/>
          <w:bCs/>
          <w:color w:val="000000"/>
          <w:sz w:val="20"/>
        </w:rPr>
        <w:t xml:space="preserve">8.8. </w:t>
      </w:r>
      <w:r w:rsidRPr="00703B56">
        <w:rPr>
          <w:rFonts w:cs="Arial"/>
          <w:color w:val="000000"/>
          <w:sz w:val="20"/>
        </w:rPr>
        <w:t>Prestar toda assistência para o perfeito andamento dos serviços.</w:t>
      </w:r>
      <w:r w:rsidRPr="00703B56">
        <w:rPr>
          <w:rFonts w:cs="Arial"/>
          <w:color w:val="000000"/>
          <w:sz w:val="20"/>
        </w:rPr>
        <w:br/>
      </w:r>
      <w:r w:rsidRPr="00703B56">
        <w:rPr>
          <w:rFonts w:cs="Arial"/>
          <w:b/>
          <w:bCs/>
          <w:color w:val="000000"/>
          <w:sz w:val="20"/>
        </w:rPr>
        <w:t xml:space="preserve">8.9. </w:t>
      </w:r>
      <w:r w:rsidRPr="00703B56">
        <w:rPr>
          <w:rFonts w:cs="Arial"/>
          <w:color w:val="000000"/>
          <w:sz w:val="20"/>
        </w:rPr>
        <w:t>Responsabilizar-se pela quantificação e qualificação do objeto a serem fornecidos.</w:t>
      </w:r>
      <w:r w:rsidRPr="00703B56">
        <w:rPr>
          <w:rFonts w:cs="Arial"/>
          <w:color w:val="000000"/>
          <w:sz w:val="20"/>
        </w:rPr>
        <w:br/>
      </w:r>
      <w:r w:rsidRPr="00703B56">
        <w:rPr>
          <w:rFonts w:cs="Arial"/>
          <w:b/>
          <w:bCs/>
          <w:color w:val="000000"/>
          <w:sz w:val="20"/>
        </w:rPr>
        <w:t xml:space="preserve">8.10. </w:t>
      </w:r>
      <w:r w:rsidRPr="00703B56">
        <w:rPr>
          <w:rFonts w:cs="Arial"/>
          <w:color w:val="000000"/>
          <w:sz w:val="20"/>
        </w:rPr>
        <w:t>Observar o prazo de validade do objeto fornecido quando sua especificação assim o requerer.</w:t>
      </w:r>
    </w:p>
    <w:p w:rsidR="00203DAC" w:rsidRPr="00703B56" w:rsidRDefault="00203DAC" w:rsidP="00203DAC">
      <w:pPr>
        <w:jc w:val="both"/>
        <w:rPr>
          <w:rFonts w:cs="Arial"/>
          <w:color w:val="000000"/>
          <w:sz w:val="20"/>
        </w:rPr>
      </w:pPr>
      <w:r w:rsidRPr="00703B56">
        <w:rPr>
          <w:rFonts w:cs="Arial"/>
          <w:b/>
          <w:bCs/>
          <w:color w:val="000000"/>
          <w:sz w:val="20"/>
        </w:rPr>
        <w:t xml:space="preserve">8.11. </w:t>
      </w:r>
      <w:r w:rsidRPr="00703B56">
        <w:rPr>
          <w:rFonts w:cs="Arial"/>
          <w:color w:val="000000"/>
          <w:sz w:val="20"/>
        </w:rPr>
        <w:t>Prestar os serviços dentro do melhor padrão técnico aplicável no intuito de sua perfeita execução e em atendimento às disposições deste instrumento, ao projeto, às especificações do MUNICÍPIO, ao Edital e ao processo de licitação, documentos estes que integram o presente, desde que não conflitem com as suas disposições, sendo que as do MUNICÍPIO prevalecerão sobre as do FORNECEDOR.</w:t>
      </w:r>
      <w:r w:rsidRPr="00703B56">
        <w:rPr>
          <w:rFonts w:cs="Arial"/>
          <w:color w:val="000000"/>
          <w:sz w:val="20"/>
        </w:rPr>
        <w:br/>
      </w:r>
      <w:r w:rsidRPr="00703B56">
        <w:rPr>
          <w:rFonts w:cs="Arial"/>
          <w:b/>
          <w:bCs/>
          <w:color w:val="000000"/>
          <w:sz w:val="20"/>
        </w:rPr>
        <w:t xml:space="preserve">8.12. </w:t>
      </w:r>
      <w:r w:rsidRPr="00703B56">
        <w:rPr>
          <w:rFonts w:cs="Arial"/>
          <w:color w:val="000000"/>
          <w:sz w:val="20"/>
        </w:rPr>
        <w:t>Substituir, às suas expensas, no total ou em parte, o objeto em que se verificar vícios, defeitos ou incorreções que por ventura não tenham sido identificados no período de testes.</w:t>
      </w:r>
      <w:r w:rsidRPr="00703B56">
        <w:rPr>
          <w:rFonts w:cs="Arial"/>
          <w:color w:val="000000"/>
          <w:sz w:val="20"/>
        </w:rPr>
        <w:br/>
      </w:r>
      <w:r w:rsidRPr="00703B56">
        <w:rPr>
          <w:rFonts w:cs="Arial"/>
          <w:b/>
          <w:bCs/>
          <w:color w:val="000000"/>
          <w:sz w:val="20"/>
        </w:rPr>
        <w:t xml:space="preserve">8.13. </w:t>
      </w:r>
      <w:r w:rsidRPr="00703B56">
        <w:rPr>
          <w:rFonts w:cs="Arial"/>
          <w:color w:val="000000"/>
          <w:sz w:val="20"/>
        </w:rPr>
        <w:t>A contratada deverá responsabilizar-se pelos danos causados ao patrimônio que porventura venham a ser ocasionados pelo uso dos produtos fornecidos, confirmados por laudo técnico, assumindo integralmente o ônus pelo conserto do equipamento danificado ou a substituição por equipamento similar ou superior.</w:t>
      </w:r>
      <w:r w:rsidRPr="00703B56">
        <w:rPr>
          <w:rFonts w:cs="Arial"/>
          <w:color w:val="000000"/>
          <w:sz w:val="20"/>
        </w:rPr>
        <w:br/>
      </w:r>
      <w:r w:rsidRPr="00703B56">
        <w:rPr>
          <w:rFonts w:cs="Arial"/>
          <w:b/>
          <w:bCs/>
          <w:color w:val="000000"/>
          <w:sz w:val="20"/>
        </w:rPr>
        <w:t xml:space="preserve">8.14. </w:t>
      </w:r>
      <w:r w:rsidRPr="00703B56">
        <w:rPr>
          <w:rFonts w:cs="Arial"/>
          <w:color w:val="000000"/>
          <w:sz w:val="20"/>
        </w:rPr>
        <w:t>Cumprir fielmente as obrigações deste instrumento, sendo vedada qualquer transferência.</w:t>
      </w:r>
    </w:p>
    <w:p w:rsidR="00203DAC" w:rsidRPr="00703B56" w:rsidRDefault="00203DAC" w:rsidP="00203DAC">
      <w:pPr>
        <w:jc w:val="both"/>
        <w:rPr>
          <w:rFonts w:cs="Arial"/>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9. DAS OBRIGAÇÕES DO MUNICÍPIO</w:t>
      </w:r>
    </w:p>
    <w:p w:rsidR="00203DAC" w:rsidRPr="00703B56" w:rsidRDefault="00203DAC" w:rsidP="00203DAC">
      <w:pPr>
        <w:jc w:val="both"/>
        <w:rPr>
          <w:rFonts w:cs="Arial"/>
          <w:color w:val="000000"/>
          <w:sz w:val="20"/>
        </w:rPr>
      </w:pPr>
      <w:r w:rsidRPr="00703B56">
        <w:rPr>
          <w:rFonts w:cs="Arial"/>
          <w:b/>
          <w:bCs/>
          <w:color w:val="000000"/>
          <w:sz w:val="20"/>
        </w:rPr>
        <w:br/>
        <w:t xml:space="preserve">9.1. </w:t>
      </w:r>
      <w:r w:rsidRPr="00703B56">
        <w:rPr>
          <w:rFonts w:cs="Arial"/>
          <w:color w:val="000000"/>
          <w:sz w:val="20"/>
        </w:rPr>
        <w:t>Atender às solicitações de esclarecimentos do FORNECEDOR.</w:t>
      </w:r>
      <w:r w:rsidRPr="00703B56">
        <w:rPr>
          <w:rFonts w:cs="Arial"/>
          <w:color w:val="000000"/>
          <w:sz w:val="20"/>
        </w:rPr>
        <w:br/>
      </w:r>
      <w:r w:rsidRPr="00703B56">
        <w:rPr>
          <w:rFonts w:cs="Arial"/>
          <w:b/>
          <w:bCs/>
          <w:color w:val="000000"/>
          <w:sz w:val="20"/>
        </w:rPr>
        <w:t xml:space="preserve">9.2. </w:t>
      </w:r>
      <w:r w:rsidRPr="00703B56">
        <w:rPr>
          <w:rFonts w:cs="Arial"/>
          <w:color w:val="000000"/>
          <w:sz w:val="20"/>
        </w:rPr>
        <w:t>Inspecionar a execução do fornecimento e a qualificação do objeto contratado, conforme especificações do ato convocatório.</w:t>
      </w:r>
      <w:r w:rsidRPr="00703B56">
        <w:rPr>
          <w:rFonts w:cs="Arial"/>
          <w:color w:val="000000"/>
          <w:sz w:val="20"/>
        </w:rPr>
        <w:br/>
      </w:r>
      <w:r w:rsidRPr="00703B56">
        <w:rPr>
          <w:rFonts w:cs="Arial"/>
          <w:b/>
          <w:bCs/>
          <w:color w:val="000000"/>
          <w:sz w:val="20"/>
        </w:rPr>
        <w:t xml:space="preserve">9.3. </w:t>
      </w:r>
      <w:r w:rsidRPr="00703B56">
        <w:rPr>
          <w:rFonts w:cs="Arial"/>
          <w:color w:val="000000"/>
          <w:sz w:val="20"/>
        </w:rPr>
        <w:t>Inspecionar, periodicamente, os locais de acondicionamento do objeto contratado para verificar, em especial, o cumprimento das rotinas estabelecidas e das solicitações de providências.</w:t>
      </w:r>
      <w:r w:rsidRPr="00703B56">
        <w:rPr>
          <w:rFonts w:cs="Arial"/>
          <w:color w:val="000000"/>
          <w:sz w:val="20"/>
        </w:rPr>
        <w:br/>
      </w:r>
      <w:r w:rsidRPr="00703B56">
        <w:rPr>
          <w:rFonts w:cs="Arial"/>
          <w:b/>
          <w:bCs/>
          <w:color w:val="000000"/>
          <w:sz w:val="20"/>
        </w:rPr>
        <w:t xml:space="preserve">9.4. </w:t>
      </w:r>
      <w:r w:rsidRPr="00703B56">
        <w:rPr>
          <w:rFonts w:cs="Arial"/>
          <w:color w:val="000000"/>
          <w:sz w:val="20"/>
        </w:rPr>
        <w:t>Manter registro escrito de todas as ordens de serviços e/ou comunicações entre as partes contratantes a fim de que produzam todos os efeitos.</w:t>
      </w:r>
    </w:p>
    <w:p w:rsidR="00203DAC" w:rsidRDefault="00203DAC" w:rsidP="00203DAC">
      <w:pPr>
        <w:jc w:val="both"/>
        <w:rPr>
          <w:rFonts w:cs="Arial"/>
          <w:color w:val="000000"/>
          <w:sz w:val="20"/>
        </w:rPr>
      </w:pPr>
    </w:p>
    <w:p w:rsidR="00203DAC" w:rsidRPr="00703B56" w:rsidRDefault="00203DAC" w:rsidP="00203DAC">
      <w:pPr>
        <w:jc w:val="both"/>
        <w:rPr>
          <w:rFonts w:cs="Arial"/>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10. DAS SANÇÕES ADMINISTRATIVAS</w:t>
      </w:r>
    </w:p>
    <w:p w:rsidR="00203DAC" w:rsidRDefault="00203DAC" w:rsidP="00203DAC">
      <w:pPr>
        <w:tabs>
          <w:tab w:val="left" w:pos="1134"/>
        </w:tabs>
        <w:spacing w:line="360" w:lineRule="auto"/>
        <w:jc w:val="both"/>
        <w:rPr>
          <w:rFonts w:cs="Arial"/>
          <w:b/>
          <w:bCs/>
          <w:color w:val="000000"/>
          <w:sz w:val="20"/>
        </w:rPr>
      </w:pPr>
    </w:p>
    <w:p w:rsidR="00203DAC" w:rsidRPr="00CD2675" w:rsidRDefault="00203DAC" w:rsidP="00203DAC">
      <w:pPr>
        <w:tabs>
          <w:tab w:val="left" w:pos="1134"/>
        </w:tabs>
        <w:spacing w:line="360" w:lineRule="auto"/>
        <w:jc w:val="both"/>
        <w:rPr>
          <w:rFonts w:cs="Arial"/>
          <w:sz w:val="20"/>
          <w:lang w:eastAsia="pt-BR"/>
        </w:rPr>
      </w:pPr>
      <w:r>
        <w:rPr>
          <w:rFonts w:cs="Arial"/>
          <w:b/>
          <w:sz w:val="20"/>
        </w:rPr>
        <w:t>10</w:t>
      </w:r>
      <w:r w:rsidRPr="00CD2675">
        <w:rPr>
          <w:rFonts w:cs="Arial"/>
          <w:b/>
          <w:sz w:val="20"/>
        </w:rPr>
        <w:t>.1.</w:t>
      </w:r>
      <w:r w:rsidRPr="00CD2675">
        <w:rPr>
          <w:rFonts w:cs="Arial"/>
          <w:b/>
          <w:bCs/>
          <w:sz w:val="20"/>
        </w:rPr>
        <w:t> </w:t>
      </w:r>
      <w:r>
        <w:rPr>
          <w:rFonts w:cs="Arial"/>
          <w:sz w:val="20"/>
        </w:rPr>
        <w:t>A Detentora da Ata de Registro de Preços será responsabilizada</w:t>
      </w:r>
      <w:r w:rsidRPr="00CD2675">
        <w:rPr>
          <w:rFonts w:cs="Arial"/>
          <w:sz w:val="20"/>
        </w:rPr>
        <w:t xml:space="preserve"> administrativamente pelas seguintes infrações: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a)</w:t>
      </w:r>
      <w:r w:rsidRPr="00CD2675">
        <w:rPr>
          <w:rFonts w:ascii="Arial" w:hAnsi="Arial" w:cs="Arial"/>
          <w:sz w:val="20"/>
          <w:szCs w:val="20"/>
        </w:rPr>
        <w:t xml:space="preserve"> dar causa à inexecução parcial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lastRenderedPageBreak/>
        <w:t>b)</w:t>
      </w:r>
      <w:r w:rsidRPr="00CD2675">
        <w:rPr>
          <w:rFonts w:ascii="Arial" w:hAnsi="Arial" w:cs="Arial"/>
          <w:sz w:val="20"/>
          <w:szCs w:val="20"/>
        </w:rPr>
        <w:t xml:space="preserve"> dar causa à inexecução parcial do contrato que cause grave dano à Administração, ao funcionamento dos serviços públicos ou ao interesse coletivo;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 xml:space="preserve">c) </w:t>
      </w:r>
      <w:r w:rsidRPr="00CD2675">
        <w:rPr>
          <w:rFonts w:ascii="Arial" w:hAnsi="Arial" w:cs="Arial"/>
          <w:sz w:val="20"/>
          <w:szCs w:val="20"/>
        </w:rPr>
        <w:t>dar causa à inexecução total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d)</w:t>
      </w:r>
      <w:r w:rsidRPr="00CD2675">
        <w:rPr>
          <w:rFonts w:ascii="Arial" w:hAnsi="Arial" w:cs="Arial"/>
          <w:sz w:val="20"/>
          <w:szCs w:val="20"/>
        </w:rPr>
        <w:t xml:space="preserve"> deixar de entregar a documentação exigida para o certame;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e)</w:t>
      </w:r>
      <w:r w:rsidRPr="00CD2675">
        <w:rPr>
          <w:rFonts w:ascii="Arial" w:hAnsi="Arial" w:cs="Arial"/>
          <w:sz w:val="20"/>
          <w:szCs w:val="20"/>
        </w:rPr>
        <w:t xml:space="preserve"> não manter a proposta, salvo em decorrência de fato superveniente devidamente justificado;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f)</w:t>
      </w:r>
      <w:r w:rsidRPr="00CD2675">
        <w:rPr>
          <w:rFonts w:ascii="Arial" w:hAnsi="Arial" w:cs="Arial"/>
          <w:sz w:val="20"/>
          <w:szCs w:val="20"/>
        </w:rPr>
        <w:t xml:space="preserve"> não celebrar o contrato ou não entregar a documentação exigida para a contratação, quando convocado dentro do prazo de validade de sua proposta;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g)</w:t>
      </w:r>
      <w:r w:rsidRPr="00CD2675">
        <w:rPr>
          <w:rFonts w:ascii="Arial" w:hAnsi="Arial" w:cs="Arial"/>
          <w:sz w:val="20"/>
          <w:szCs w:val="20"/>
        </w:rPr>
        <w:t xml:space="preserve"> ensejar o retardamento da execução ou da entrega do objeto da licitação sem motivo justificado;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h)</w:t>
      </w:r>
      <w:r w:rsidRPr="00CD2675">
        <w:rPr>
          <w:rFonts w:ascii="Arial" w:hAnsi="Arial" w:cs="Arial"/>
          <w:sz w:val="20"/>
          <w:szCs w:val="20"/>
        </w:rPr>
        <w:t xml:space="preserve"> apresentar declaração ou documentação falsa exigida para o certame ou prestar declaração falsa durante a licitação ou a execução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i)</w:t>
      </w:r>
      <w:r w:rsidRPr="00CD2675">
        <w:rPr>
          <w:rFonts w:ascii="Arial" w:hAnsi="Arial" w:cs="Arial"/>
          <w:sz w:val="20"/>
          <w:szCs w:val="20"/>
        </w:rPr>
        <w:t xml:space="preserve"> fraudar a licitação ou praticar ato fraudulento na execução do contrato;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j)</w:t>
      </w:r>
      <w:r w:rsidRPr="00CD2675">
        <w:rPr>
          <w:rFonts w:ascii="Arial" w:hAnsi="Arial" w:cs="Arial"/>
          <w:sz w:val="20"/>
          <w:szCs w:val="20"/>
        </w:rPr>
        <w:t xml:space="preserve"> comportar-se de modo inidôneo ou cometer fraude de qualquer natureza;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l)</w:t>
      </w:r>
      <w:r w:rsidRPr="00CD2675">
        <w:rPr>
          <w:rFonts w:ascii="Arial" w:hAnsi="Arial" w:cs="Arial"/>
          <w:sz w:val="20"/>
          <w:szCs w:val="20"/>
        </w:rPr>
        <w:t xml:space="preserve"> praticar atos ilícitos com vistas a frustrar os objetivos da licitação;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m)</w:t>
      </w:r>
      <w:r w:rsidRPr="00CD2675">
        <w:rPr>
          <w:rFonts w:ascii="Arial" w:hAnsi="Arial" w:cs="Arial"/>
          <w:sz w:val="20"/>
          <w:szCs w:val="20"/>
        </w:rPr>
        <w:t xml:space="preserve"> praticar ato lesivo previsto no </w:t>
      </w:r>
      <w:hyperlink r:id="rId16" w:anchor="art5" w:history="1">
        <w:r w:rsidRPr="00CD2675">
          <w:rPr>
            <w:rStyle w:val="Hyperlink"/>
            <w:rFonts w:cs="Arial"/>
            <w:sz w:val="20"/>
          </w:rPr>
          <w:t>art. 5º da Lei nº 12.846, de 1º de agosto de 2013.</w:t>
        </w:r>
      </w:hyperlink>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.2.</w:t>
      </w:r>
      <w:r w:rsidRPr="00CD2675">
        <w:rPr>
          <w:rFonts w:ascii="Arial" w:hAnsi="Arial" w:cs="Arial"/>
          <w:sz w:val="20"/>
          <w:szCs w:val="20"/>
        </w:rPr>
        <w:t xml:space="preserve"> Serão aplicadas ao responsável pelas infrações administrativas previstas no item </w:t>
      </w:r>
      <w:r>
        <w:rPr>
          <w:rFonts w:ascii="Arial" w:hAnsi="Arial" w:cs="Arial"/>
          <w:sz w:val="20"/>
          <w:szCs w:val="20"/>
        </w:rPr>
        <w:t>10</w:t>
      </w:r>
      <w:r w:rsidRPr="00CD2675">
        <w:rPr>
          <w:rFonts w:ascii="Arial" w:hAnsi="Arial" w:cs="Arial"/>
          <w:sz w:val="20"/>
          <w:szCs w:val="20"/>
        </w:rPr>
        <w:t>.1 deste edital as seguintes sanções: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a)</w:t>
      </w:r>
      <w:r w:rsidRPr="00CD2675">
        <w:rPr>
          <w:rFonts w:ascii="Arial" w:hAnsi="Arial" w:cs="Arial"/>
          <w:sz w:val="20"/>
          <w:szCs w:val="20"/>
        </w:rPr>
        <w:t xml:space="preserve"> advertência;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b)</w:t>
      </w:r>
      <w:r w:rsidRPr="00CD2675">
        <w:rPr>
          <w:rFonts w:ascii="Arial" w:hAnsi="Arial" w:cs="Arial"/>
          <w:sz w:val="20"/>
          <w:szCs w:val="20"/>
        </w:rPr>
        <w:t xml:space="preserve"> multa de no mínimo 0,5% (cinco décimos por cento) e máximo de 30% (trinta por cento) do valor do objeto licitado ou contratado;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c)</w:t>
      </w:r>
      <w:r w:rsidRPr="00CD2675">
        <w:rPr>
          <w:rFonts w:ascii="Arial" w:hAnsi="Arial" w:cs="Arial"/>
          <w:sz w:val="20"/>
          <w:szCs w:val="20"/>
        </w:rPr>
        <w:t xml:space="preserve"> impedimento de licitar e contratar, no âmbito da Administração Pública direta e indireta do órgão licitante, pelo prazo máximo de 3 (três) anos.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b/>
          <w:bCs/>
          <w:sz w:val="20"/>
          <w:szCs w:val="20"/>
        </w:rPr>
        <w:t>d)</w:t>
      </w:r>
      <w:r w:rsidRPr="00CD2675">
        <w:rPr>
          <w:rFonts w:ascii="Arial" w:hAnsi="Arial" w:cs="Arial"/>
          <w:sz w:val="20"/>
          <w:szCs w:val="20"/>
        </w:rPr>
        <w:t xml:space="preserve"> declaração de inidoneidade para licitar ou contratar no âmbito da Administração Pública direta e indireta de todos os entes federativos, pelo prazo mínimo de 3 (três) anos e máximo de 6 (seis) anos.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.3</w:t>
      </w:r>
      <w:r w:rsidRPr="00CD2675">
        <w:rPr>
          <w:rFonts w:ascii="Arial" w:hAnsi="Arial" w:cs="Arial"/>
          <w:sz w:val="20"/>
          <w:szCs w:val="20"/>
        </w:rPr>
        <w:t xml:space="preserve"> As sanções previstas nas alíneas “a”, “c” e “d” do item </w:t>
      </w:r>
      <w:r>
        <w:rPr>
          <w:rFonts w:ascii="Arial" w:hAnsi="Arial" w:cs="Arial"/>
          <w:sz w:val="20"/>
          <w:szCs w:val="20"/>
        </w:rPr>
        <w:t>10</w:t>
      </w:r>
      <w:r w:rsidRPr="00CD2675">
        <w:rPr>
          <w:rFonts w:ascii="Arial" w:hAnsi="Arial" w:cs="Arial"/>
          <w:sz w:val="20"/>
          <w:szCs w:val="20"/>
        </w:rPr>
        <w:t xml:space="preserve">.2. </w:t>
      </w:r>
      <w:proofErr w:type="gramStart"/>
      <w:r w:rsidRPr="00CD2675">
        <w:rPr>
          <w:rFonts w:ascii="Arial" w:hAnsi="Arial" w:cs="Arial"/>
          <w:sz w:val="20"/>
          <w:szCs w:val="20"/>
        </w:rPr>
        <w:t>do</w:t>
      </w:r>
      <w:proofErr w:type="gramEnd"/>
      <w:r w:rsidRPr="00CD2675">
        <w:rPr>
          <w:rFonts w:ascii="Arial" w:hAnsi="Arial" w:cs="Arial"/>
          <w:sz w:val="20"/>
          <w:szCs w:val="20"/>
        </w:rPr>
        <w:t xml:space="preserve"> presente Edital poderão ser aplicadas cumulativamente com a prevista na alínea “b” do mesmo item.</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 xml:space="preserve">.4. </w:t>
      </w:r>
      <w:r w:rsidRPr="00CD2675">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Pr>
          <w:rFonts w:ascii="Arial" w:hAnsi="Arial" w:cs="Arial"/>
          <w:sz w:val="20"/>
          <w:szCs w:val="20"/>
        </w:rPr>
        <w:t>10</w:t>
      </w:r>
      <w:r w:rsidRPr="00CD2675">
        <w:rPr>
          <w:rFonts w:ascii="Arial" w:hAnsi="Arial" w:cs="Arial"/>
          <w:sz w:val="20"/>
          <w:szCs w:val="20"/>
        </w:rPr>
        <w:t xml:space="preserve">.2 do presente Edital. </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.5.</w:t>
      </w:r>
      <w:r w:rsidRPr="00CD2675">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.6.</w:t>
      </w:r>
      <w:r w:rsidRPr="00CD2675">
        <w:rPr>
          <w:rFonts w:ascii="Arial" w:hAnsi="Arial" w:cs="Arial"/>
          <w:sz w:val="20"/>
          <w:szCs w:val="20"/>
        </w:rPr>
        <w:t xml:space="preserve"> A aplicação das sanções previstas no item </w:t>
      </w:r>
      <w:r>
        <w:rPr>
          <w:rFonts w:ascii="Arial" w:hAnsi="Arial" w:cs="Arial"/>
          <w:sz w:val="20"/>
          <w:szCs w:val="20"/>
        </w:rPr>
        <w:t>10</w:t>
      </w:r>
      <w:r w:rsidRPr="00CD2675">
        <w:rPr>
          <w:rFonts w:ascii="Arial" w:hAnsi="Arial" w:cs="Arial"/>
          <w:sz w:val="20"/>
          <w:szCs w:val="20"/>
        </w:rPr>
        <w:t xml:space="preserve">.2. </w:t>
      </w:r>
      <w:proofErr w:type="gramStart"/>
      <w:r w:rsidRPr="00CD2675">
        <w:rPr>
          <w:rFonts w:ascii="Arial" w:hAnsi="Arial" w:cs="Arial"/>
          <w:sz w:val="20"/>
          <w:szCs w:val="20"/>
        </w:rPr>
        <w:t>deste</w:t>
      </w:r>
      <w:proofErr w:type="gramEnd"/>
      <w:r w:rsidRPr="00CD2675">
        <w:rPr>
          <w:rFonts w:ascii="Arial" w:hAnsi="Arial" w:cs="Arial"/>
          <w:sz w:val="20"/>
          <w:szCs w:val="20"/>
        </w:rPr>
        <w:t xml:space="preserve"> Edital não exclui, em hipótese alguma, a obrigação de reparação integral do dano causado à Administração Pública.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.7.</w:t>
      </w:r>
      <w:r w:rsidRPr="00CD2675">
        <w:rPr>
          <w:rFonts w:ascii="Arial" w:hAnsi="Arial" w:cs="Arial"/>
          <w:sz w:val="20"/>
          <w:szCs w:val="20"/>
        </w:rPr>
        <w:t xml:space="preserve"> Na aplicação da sanção prevista no item </w:t>
      </w:r>
      <w:r>
        <w:rPr>
          <w:rFonts w:ascii="Arial" w:hAnsi="Arial" w:cs="Arial"/>
          <w:sz w:val="20"/>
          <w:szCs w:val="20"/>
        </w:rPr>
        <w:t>10</w:t>
      </w:r>
      <w:r w:rsidRPr="00CD2675">
        <w:rPr>
          <w:rFonts w:ascii="Arial" w:hAnsi="Arial" w:cs="Arial"/>
          <w:sz w:val="20"/>
          <w:szCs w:val="20"/>
        </w:rPr>
        <w:t>.2, alínea “b”, do presente edital, será facultada a defesa do interessado no prazo de 15 (quinze) dias úteis, contado da data de sua intimação.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.8.</w:t>
      </w:r>
      <w:r w:rsidRPr="00CD2675">
        <w:rPr>
          <w:rFonts w:ascii="Arial" w:hAnsi="Arial" w:cs="Arial"/>
          <w:sz w:val="20"/>
          <w:szCs w:val="20"/>
        </w:rPr>
        <w:t xml:space="preserve"> Para aplicação das sanções previstas nas alíneas “c” e “d” do item </w:t>
      </w:r>
      <w:r>
        <w:rPr>
          <w:rFonts w:ascii="Arial" w:hAnsi="Arial" w:cs="Arial"/>
          <w:sz w:val="20"/>
          <w:szCs w:val="20"/>
        </w:rPr>
        <w:t>10</w:t>
      </w:r>
      <w:r w:rsidRPr="00CD2675">
        <w:rPr>
          <w:rFonts w:ascii="Arial" w:hAnsi="Arial" w:cs="Arial"/>
          <w:sz w:val="20"/>
          <w:szCs w:val="20"/>
        </w:rPr>
        <w:t>.2 do presente Edital o licitante ou o contratado será intimado para, no prazo de 15 (quinze) dias úteis, contado da data de intimação, apresentar defesa escrita e especificar as provas que pretenda produzir.</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lastRenderedPageBreak/>
        <w:t>10</w:t>
      </w:r>
      <w:r w:rsidRPr="00CD2675">
        <w:rPr>
          <w:rFonts w:ascii="Arial" w:hAnsi="Arial" w:cs="Arial"/>
          <w:b/>
          <w:bCs/>
          <w:sz w:val="20"/>
          <w:szCs w:val="20"/>
        </w:rPr>
        <w:t>.9.</w:t>
      </w:r>
      <w:r w:rsidRPr="00CD2675">
        <w:rPr>
          <w:rFonts w:ascii="Arial" w:hAnsi="Arial" w:cs="Arial"/>
          <w:sz w:val="20"/>
          <w:szCs w:val="20"/>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.10.</w:t>
      </w:r>
      <w:r w:rsidRPr="00CD2675">
        <w:rPr>
          <w:rFonts w:ascii="Arial" w:hAnsi="Arial" w:cs="Arial"/>
          <w:sz w:val="20"/>
          <w:szCs w:val="20"/>
        </w:rPr>
        <w:t xml:space="preserve"> Serão indeferidas pela comissão, mediante decisão fundamentada, provas ilícitas, impertinentes, desnecessárias, protelatórias ou intempestivas.</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.11.</w:t>
      </w:r>
      <w:r w:rsidRPr="00CD2675">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.12.</w:t>
      </w:r>
      <w:r w:rsidRPr="00CD2675">
        <w:rPr>
          <w:rFonts w:ascii="Arial" w:hAnsi="Arial" w:cs="Arial"/>
          <w:sz w:val="20"/>
          <w:szCs w:val="20"/>
        </w:rPr>
        <w:t xml:space="preserve"> É admitida a reabilitação do licitante ou contratado perante a própria autoridade que aplicou a penalidade, exigidos, cumulativamente: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sz w:val="20"/>
          <w:szCs w:val="20"/>
        </w:rPr>
        <w:t>a) reparação integral do dano causado à Administração Pública;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sz w:val="20"/>
          <w:szCs w:val="20"/>
        </w:rPr>
        <w:t>b) pagamento da multa;</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sz w:val="20"/>
          <w:szCs w:val="20"/>
        </w:rPr>
        <w:t>c) transcurso do prazo mínimo de 1 (um) ano da aplicação da penalidade, no caso de impedimento de licitar e contratar, ou de 3 (três) anos da aplicação da penalidade, no caso de declaração de inidoneidade;</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sz w:val="20"/>
          <w:szCs w:val="20"/>
        </w:rPr>
        <w:t>d) cumprimento das condições de reabilitação definidas no ato punitivo;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sidRPr="00CD2675">
        <w:rPr>
          <w:rFonts w:ascii="Arial" w:hAnsi="Arial" w:cs="Arial"/>
          <w:sz w:val="20"/>
          <w:szCs w:val="20"/>
        </w:rPr>
        <w:t>e) análise jurídica prévia, com posicionamento conclusivo quanto ao cumprimento dos requisitos definidos neste artigo.</w:t>
      </w:r>
    </w:p>
    <w:p w:rsidR="00203DAC" w:rsidRPr="00CD2675" w:rsidRDefault="00203DAC" w:rsidP="00203DAC">
      <w:pPr>
        <w:pStyle w:val="NormalWeb"/>
        <w:spacing w:before="0" w:beforeAutospacing="0" w:after="0" w:afterAutospacing="0" w:line="360" w:lineRule="auto"/>
        <w:jc w:val="both"/>
        <w:rPr>
          <w:rFonts w:ascii="Arial" w:hAnsi="Arial" w:cs="Arial"/>
          <w:sz w:val="20"/>
          <w:szCs w:val="20"/>
        </w:rPr>
      </w:pPr>
      <w:r>
        <w:rPr>
          <w:rFonts w:ascii="Arial" w:hAnsi="Arial" w:cs="Arial"/>
          <w:b/>
          <w:bCs/>
          <w:sz w:val="20"/>
          <w:szCs w:val="20"/>
        </w:rPr>
        <w:t>10</w:t>
      </w:r>
      <w:r w:rsidRPr="00CD2675">
        <w:rPr>
          <w:rFonts w:ascii="Arial" w:hAnsi="Arial" w:cs="Arial"/>
          <w:b/>
          <w:bCs/>
          <w:sz w:val="20"/>
          <w:szCs w:val="20"/>
        </w:rPr>
        <w:t>.13.</w:t>
      </w:r>
      <w:r w:rsidRPr="00CD2675">
        <w:rPr>
          <w:rFonts w:ascii="Arial" w:hAnsi="Arial" w:cs="Arial"/>
          <w:sz w:val="20"/>
          <w:szCs w:val="20"/>
        </w:rPr>
        <w:t xml:space="preserve"> A sanção pelas infrações previstas nas alíneas “h” e “m” do item </w:t>
      </w:r>
      <w:r>
        <w:rPr>
          <w:rFonts w:ascii="Arial" w:hAnsi="Arial" w:cs="Arial"/>
          <w:sz w:val="20"/>
          <w:szCs w:val="20"/>
        </w:rPr>
        <w:t>10</w:t>
      </w:r>
      <w:r w:rsidRPr="00CD2675">
        <w:rPr>
          <w:rFonts w:ascii="Arial" w:hAnsi="Arial" w:cs="Arial"/>
          <w:sz w:val="20"/>
          <w:szCs w:val="20"/>
        </w:rPr>
        <w:t>.2 do presente Edital exigirá, como condição de reabilitação do licitante ou contratado, a implantação ou aperfeiçoamento de programa de integridade pelo responsável.</w:t>
      </w:r>
    </w:p>
    <w:p w:rsidR="00203DAC" w:rsidRPr="00703B56" w:rsidRDefault="00203DAC" w:rsidP="00203DAC">
      <w:pPr>
        <w:autoSpaceDE w:val="0"/>
        <w:spacing w:before="60"/>
        <w:jc w:val="both"/>
        <w:rPr>
          <w:rFonts w:cs="Arial"/>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11. DAS DISPOSIÇÕES FINAIS</w:t>
      </w:r>
    </w:p>
    <w:p w:rsidR="00203DAC" w:rsidRPr="00703B56" w:rsidRDefault="00203DAC" w:rsidP="00203DAC">
      <w:pPr>
        <w:jc w:val="both"/>
        <w:rPr>
          <w:rFonts w:cs="Arial"/>
          <w:b/>
          <w:bCs/>
          <w:color w:val="000000"/>
          <w:sz w:val="20"/>
        </w:rPr>
      </w:pPr>
      <w:r w:rsidRPr="00703B56">
        <w:rPr>
          <w:rFonts w:cs="Arial"/>
          <w:b/>
          <w:bCs/>
          <w:color w:val="000000"/>
          <w:sz w:val="20"/>
        </w:rPr>
        <w:br/>
        <w:t xml:space="preserve">11.1. </w:t>
      </w:r>
      <w:r w:rsidRPr="00703B56">
        <w:rPr>
          <w:rFonts w:cs="Arial"/>
          <w:color w:val="000000"/>
          <w:sz w:val="20"/>
        </w:rPr>
        <w:t>Fica o FORNECEDOR vinculado, até o término do presente instrumento, ás condições do Edital, seus anexos e a sua proposta, que independente de traslado fazem parte integrante deste instrumento, no que não o contrariar.</w:t>
      </w:r>
    </w:p>
    <w:p w:rsidR="00203DAC" w:rsidRPr="00703B56" w:rsidRDefault="00203DAC" w:rsidP="00203DAC">
      <w:pPr>
        <w:jc w:val="both"/>
        <w:rPr>
          <w:rFonts w:cs="Arial"/>
          <w:b/>
          <w:bCs/>
          <w:color w:val="000000"/>
          <w:sz w:val="20"/>
        </w:rPr>
      </w:pPr>
    </w:p>
    <w:p w:rsidR="00203DAC" w:rsidRPr="00703B56" w:rsidRDefault="00203DAC" w:rsidP="00203DAC">
      <w:pPr>
        <w:jc w:val="both"/>
        <w:rPr>
          <w:rFonts w:cs="Arial"/>
          <w:b/>
          <w:bCs/>
          <w:color w:val="000000"/>
          <w:sz w:val="20"/>
        </w:rPr>
      </w:pPr>
      <w:r w:rsidRPr="00703B56">
        <w:rPr>
          <w:rFonts w:cs="Arial"/>
          <w:b/>
          <w:bCs/>
          <w:color w:val="000000"/>
          <w:sz w:val="20"/>
        </w:rPr>
        <w:t>12. DO FORO</w:t>
      </w:r>
    </w:p>
    <w:p w:rsidR="00203DAC" w:rsidRPr="00703B56" w:rsidRDefault="00203DAC" w:rsidP="00203DAC">
      <w:pPr>
        <w:jc w:val="both"/>
        <w:rPr>
          <w:rFonts w:cs="Arial"/>
          <w:b/>
          <w:bCs/>
          <w:color w:val="000000"/>
          <w:sz w:val="20"/>
        </w:rPr>
      </w:pPr>
      <w:r w:rsidRPr="00703B56">
        <w:rPr>
          <w:rFonts w:cs="Arial"/>
          <w:b/>
          <w:bCs/>
          <w:color w:val="000000"/>
          <w:sz w:val="20"/>
        </w:rPr>
        <w:br/>
        <w:t xml:space="preserve">12.1. </w:t>
      </w:r>
      <w:r w:rsidRPr="00703B56">
        <w:rPr>
          <w:rFonts w:cs="Arial"/>
          <w:color w:val="000000"/>
          <w:sz w:val="20"/>
        </w:rPr>
        <w:t>Para dirimir eventuais dúvidas e/ou conflitos, oriundos do presente contrato fica eleito o Foro da cidade de Guarani das Missões/RS, com renúncia a quaisquer outros por mais privilegiados que possam ser.</w:t>
      </w:r>
      <w:r w:rsidRPr="00703B56">
        <w:rPr>
          <w:rFonts w:cs="Arial"/>
          <w:color w:val="000000"/>
          <w:sz w:val="20"/>
        </w:rPr>
        <w:br/>
        <w:t>E assim por estarem justos e acertados, assinam a presente ata de Registro de Preços em 03 (três) vias de igual teor e forma e para um só efeito legal.</w:t>
      </w:r>
    </w:p>
    <w:p w:rsidR="00203DAC" w:rsidRPr="00703B56" w:rsidRDefault="00203DAC" w:rsidP="00203DAC">
      <w:pPr>
        <w:jc w:val="both"/>
        <w:rPr>
          <w:rFonts w:cs="Arial"/>
          <w:color w:val="000000"/>
          <w:sz w:val="20"/>
        </w:rPr>
      </w:pPr>
    </w:p>
    <w:p w:rsidR="00203DAC" w:rsidRPr="00703B56" w:rsidRDefault="00203DAC" w:rsidP="00203DAC">
      <w:pPr>
        <w:jc w:val="both"/>
        <w:rPr>
          <w:rFonts w:cs="Arial"/>
          <w:color w:val="000000"/>
          <w:sz w:val="20"/>
        </w:rPr>
      </w:pPr>
    </w:p>
    <w:p w:rsidR="00203DAC" w:rsidRDefault="00203DAC" w:rsidP="00203DAC">
      <w:pPr>
        <w:jc w:val="both"/>
        <w:rPr>
          <w:rFonts w:cs="Arial"/>
          <w:color w:val="000000"/>
          <w:sz w:val="20"/>
        </w:rPr>
      </w:pPr>
    </w:p>
    <w:p w:rsidR="00203DAC" w:rsidRPr="00703B56" w:rsidRDefault="00203DAC" w:rsidP="00203DAC">
      <w:pPr>
        <w:jc w:val="both"/>
        <w:rPr>
          <w:rFonts w:cs="Arial"/>
          <w:color w:val="000000"/>
          <w:sz w:val="20"/>
        </w:rPr>
      </w:pPr>
    </w:p>
    <w:p w:rsidR="00203DAC" w:rsidRPr="00703B56" w:rsidRDefault="00203DAC" w:rsidP="00203DAC">
      <w:pPr>
        <w:jc w:val="center"/>
        <w:rPr>
          <w:rFonts w:cs="Arial"/>
          <w:color w:val="000000"/>
          <w:sz w:val="20"/>
        </w:rPr>
      </w:pPr>
      <w:r w:rsidRPr="00703B56">
        <w:rPr>
          <w:rFonts w:cs="Arial"/>
          <w:color w:val="000000"/>
          <w:sz w:val="20"/>
        </w:rPr>
        <w:lastRenderedPageBreak/>
        <w:t>_______________________________________________________</w:t>
      </w:r>
      <w:r w:rsidRPr="00703B56">
        <w:rPr>
          <w:rFonts w:cs="Arial"/>
          <w:color w:val="000000"/>
          <w:sz w:val="20"/>
        </w:rPr>
        <w:br/>
        <w:t>MUNICÍPIO DE GUARANI DAS MISSÕES/RS</w:t>
      </w:r>
    </w:p>
    <w:p w:rsidR="00203DAC" w:rsidRPr="00703B56" w:rsidRDefault="00203DAC" w:rsidP="00203DAC">
      <w:pPr>
        <w:jc w:val="center"/>
        <w:rPr>
          <w:rFonts w:cs="Arial"/>
          <w:color w:val="000000"/>
          <w:sz w:val="20"/>
        </w:rPr>
      </w:pPr>
    </w:p>
    <w:p w:rsidR="00203DAC" w:rsidRPr="00703B56" w:rsidRDefault="00203DAC" w:rsidP="00203DAC">
      <w:pPr>
        <w:jc w:val="center"/>
        <w:rPr>
          <w:rFonts w:cs="Arial"/>
          <w:color w:val="000000"/>
          <w:sz w:val="20"/>
        </w:rPr>
      </w:pPr>
    </w:p>
    <w:p w:rsidR="00203DAC" w:rsidRDefault="00203DAC" w:rsidP="00203DAC">
      <w:pPr>
        <w:jc w:val="center"/>
        <w:rPr>
          <w:rFonts w:cs="Arial"/>
          <w:color w:val="000000"/>
          <w:sz w:val="20"/>
        </w:rPr>
      </w:pPr>
    </w:p>
    <w:p w:rsidR="00203DAC" w:rsidRPr="00703B56" w:rsidRDefault="00203DAC" w:rsidP="00203DAC">
      <w:pPr>
        <w:jc w:val="center"/>
        <w:rPr>
          <w:rFonts w:cs="Arial"/>
          <w:color w:val="000000"/>
          <w:sz w:val="20"/>
        </w:rPr>
      </w:pPr>
    </w:p>
    <w:p w:rsidR="00203DAC" w:rsidRDefault="00203DAC" w:rsidP="00203DAC">
      <w:pPr>
        <w:jc w:val="center"/>
        <w:rPr>
          <w:rFonts w:cs="Arial"/>
          <w:color w:val="000000"/>
          <w:sz w:val="20"/>
        </w:rPr>
      </w:pPr>
      <w:r w:rsidRPr="00703B56">
        <w:rPr>
          <w:rFonts w:cs="Arial"/>
          <w:color w:val="000000"/>
          <w:sz w:val="20"/>
        </w:rPr>
        <w:br/>
        <w:t>______________________________________________________</w:t>
      </w:r>
      <w:r w:rsidRPr="00703B56">
        <w:rPr>
          <w:rFonts w:cs="Arial"/>
          <w:color w:val="000000"/>
          <w:sz w:val="20"/>
        </w:rPr>
        <w:br/>
        <w:t>FORNECEDOR/DETENTOR DA ATA DE REGISTRO DE PREÇOS</w:t>
      </w:r>
    </w:p>
    <w:sectPr w:rsidR="00203DAC" w:rsidSect="001A324C">
      <w:headerReference w:type="default" r:id="rId17"/>
      <w:footerReference w:type="default" r:id="rId18"/>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1BD" w:rsidRDefault="008061BD">
      <w:r>
        <w:separator/>
      </w:r>
    </w:p>
  </w:endnote>
  <w:endnote w:type="continuationSeparator" w:id="0">
    <w:p w:rsidR="008061BD" w:rsidRDefault="0080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0B" w:rsidRDefault="0072220B" w:rsidP="001A324C">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 </w:t>
    </w:r>
  </w:p>
  <w:p w:rsidR="0072220B" w:rsidRPr="00B14AF0" w:rsidRDefault="0072220B" w:rsidP="001A324C">
    <w:pPr>
      <w:pStyle w:val="Rodap"/>
      <w:pBdr>
        <w:top w:val="thinThickSmallGap" w:sz="24" w:space="0" w:color="823B0B"/>
      </w:pBdr>
      <w:jc w:val="center"/>
      <w:rPr>
        <w:rFonts w:ascii="Calibri Light" w:hAnsi="Calibri Light"/>
      </w:rPr>
    </w:pPr>
    <w:r>
      <w:rPr>
        <w:rFonts w:ascii="Calibri Light" w:hAnsi="Calibri Light"/>
      </w:rPr>
      <w:t xml:space="preserve"> E-mail: licitacoespmguarani@hotmail.com</w:t>
    </w:r>
  </w:p>
  <w:p w:rsidR="0072220B" w:rsidRPr="00B14AF0" w:rsidRDefault="0072220B" w:rsidP="001A324C">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72220B" w:rsidRPr="00FD59AE" w:rsidRDefault="0072220B" w:rsidP="001A324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1BD" w:rsidRDefault="008061BD">
      <w:r>
        <w:separator/>
      </w:r>
    </w:p>
  </w:footnote>
  <w:footnote w:type="continuationSeparator" w:id="0">
    <w:p w:rsidR="008061BD" w:rsidRDefault="008061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0B" w:rsidRDefault="0072220B">
    <w:pPr>
      <w:pStyle w:val="Cabealho"/>
    </w:pPr>
    <w:r w:rsidRPr="00B14AF0">
      <w:rPr>
        <w:noProof/>
        <w:lang w:eastAsia="pt-BR"/>
      </w:rPr>
      <w:drawing>
        <wp:inline distT="0" distB="0" distL="0" distR="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8"/>
    <w:multiLevelType w:val="singleLevel"/>
    <w:tmpl w:val="00000008"/>
    <w:name w:val="WW8Num10"/>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4"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7"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8"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5DB64754"/>
    <w:multiLevelType w:val="multilevel"/>
    <w:tmpl w:val="C87E27AA"/>
    <w:lvl w:ilvl="0">
      <w:start w:val="1"/>
      <w:numFmt w:val="decimal"/>
      <w:lvlText w:val="%1."/>
      <w:lvlJc w:val="left"/>
      <w:pPr>
        <w:ind w:left="720" w:hanging="360"/>
      </w:pPr>
      <w:rPr>
        <w:rFonts w:ascii="Arial-BoldMT" w:hAnsi="Arial-BoldMT"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21D34CC"/>
    <w:multiLevelType w:val="multilevel"/>
    <w:tmpl w:val="83167A86"/>
    <w:lvl w:ilvl="0">
      <w:start w:val="1"/>
      <w:numFmt w:val="decimal"/>
      <w:lvlText w:val="%1"/>
      <w:lvlJc w:val="left"/>
      <w:pPr>
        <w:ind w:left="360" w:hanging="360"/>
      </w:pPr>
      <w:rPr>
        <w:rFonts w:hint="default"/>
      </w:rPr>
    </w:lvl>
    <w:lvl w:ilvl="1">
      <w:start w:val="3"/>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11"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 w:numId="2">
    <w:abstractNumId w:val="8"/>
  </w:num>
  <w:num w:numId="3">
    <w:abstractNumId w:val="3"/>
  </w:num>
  <w:num w:numId="4">
    <w:abstractNumId w:val="4"/>
  </w:num>
  <w:num w:numId="5">
    <w:abstractNumId w:val="5"/>
  </w:num>
  <w:num w:numId="6">
    <w:abstractNumId w:val="6"/>
  </w:num>
  <w:num w:numId="7">
    <w:abstractNumId w:val="7"/>
  </w:num>
  <w:num w:numId="8">
    <w:abstractNumId w:val="11"/>
  </w:num>
  <w:num w:numId="9">
    <w:abstractNumId w:val="1"/>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AC"/>
    <w:rsid w:val="00012971"/>
    <w:rsid w:val="00075159"/>
    <w:rsid w:val="000C1B69"/>
    <w:rsid w:val="00127122"/>
    <w:rsid w:val="00151BC0"/>
    <w:rsid w:val="00182BDD"/>
    <w:rsid w:val="001A324C"/>
    <w:rsid w:val="001B2212"/>
    <w:rsid w:val="001C1A60"/>
    <w:rsid w:val="001F7E2A"/>
    <w:rsid w:val="00203DAC"/>
    <w:rsid w:val="002A030A"/>
    <w:rsid w:val="002D1749"/>
    <w:rsid w:val="002D28ED"/>
    <w:rsid w:val="003158A7"/>
    <w:rsid w:val="00367CF0"/>
    <w:rsid w:val="003A5E38"/>
    <w:rsid w:val="003E682D"/>
    <w:rsid w:val="003F7E74"/>
    <w:rsid w:val="0043729D"/>
    <w:rsid w:val="0044543F"/>
    <w:rsid w:val="004831A5"/>
    <w:rsid w:val="0056008A"/>
    <w:rsid w:val="005647AF"/>
    <w:rsid w:val="00591D1D"/>
    <w:rsid w:val="005A6B2A"/>
    <w:rsid w:val="005E119C"/>
    <w:rsid w:val="00652E05"/>
    <w:rsid w:val="00657585"/>
    <w:rsid w:val="0072220B"/>
    <w:rsid w:val="00785448"/>
    <w:rsid w:val="007D422A"/>
    <w:rsid w:val="007D7614"/>
    <w:rsid w:val="008061BD"/>
    <w:rsid w:val="0087738B"/>
    <w:rsid w:val="008E6966"/>
    <w:rsid w:val="00947E18"/>
    <w:rsid w:val="00987123"/>
    <w:rsid w:val="00A377EB"/>
    <w:rsid w:val="00A46605"/>
    <w:rsid w:val="00A72B8E"/>
    <w:rsid w:val="00A86CA7"/>
    <w:rsid w:val="00AC5F09"/>
    <w:rsid w:val="00AD0526"/>
    <w:rsid w:val="00B60C5F"/>
    <w:rsid w:val="00D05208"/>
    <w:rsid w:val="00D60845"/>
    <w:rsid w:val="00DB2C7B"/>
    <w:rsid w:val="00DF0380"/>
    <w:rsid w:val="00E92736"/>
    <w:rsid w:val="00EC73AC"/>
    <w:rsid w:val="00ED513D"/>
    <w:rsid w:val="00EE7AAE"/>
    <w:rsid w:val="00EF374E"/>
    <w:rsid w:val="00F060C4"/>
    <w:rsid w:val="00F10EF0"/>
    <w:rsid w:val="00F40216"/>
    <w:rsid w:val="00F40EA4"/>
    <w:rsid w:val="00FB22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1FDFB"/>
  <w15:chartTrackingRefBased/>
  <w15:docId w15:val="{E5EC7158-F13D-4696-A2D9-AFB59325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DAC"/>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203DA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203DAC"/>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203DAC"/>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203DAC"/>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203DAC"/>
    <w:rPr>
      <w:rFonts w:ascii="Calibri Light" w:eastAsia="Times New Roman" w:hAnsi="Calibri Light" w:cs="Times New Roman"/>
      <w:b/>
      <w:bCs/>
      <w:sz w:val="26"/>
      <w:szCs w:val="26"/>
    </w:rPr>
  </w:style>
  <w:style w:type="character" w:customStyle="1" w:styleId="Ttulo7Char">
    <w:name w:val="Título 7 Char"/>
    <w:basedOn w:val="Fontepargpadro"/>
    <w:link w:val="Ttulo7"/>
    <w:rsid w:val="00203DAC"/>
    <w:rPr>
      <w:rFonts w:ascii="Times New Roman" w:eastAsia="Times New Roman" w:hAnsi="Times New Roman" w:cs="Times New Roman"/>
      <w:b/>
      <w:spacing w:val="14"/>
      <w:sz w:val="24"/>
      <w:szCs w:val="20"/>
    </w:rPr>
  </w:style>
  <w:style w:type="character" w:customStyle="1" w:styleId="Absatz-Standardschriftart">
    <w:name w:val="Absatz-Standardschriftart"/>
    <w:rsid w:val="00203DAC"/>
  </w:style>
  <w:style w:type="character" w:customStyle="1" w:styleId="WW-Absatz-Standardschriftart">
    <w:name w:val="WW-Absatz-Standardschriftart"/>
    <w:rsid w:val="00203DAC"/>
  </w:style>
  <w:style w:type="character" w:customStyle="1" w:styleId="WW-Absatz-Standardschriftart1">
    <w:name w:val="WW-Absatz-Standardschriftart1"/>
    <w:rsid w:val="00203DAC"/>
  </w:style>
  <w:style w:type="character" w:customStyle="1" w:styleId="Fontepargpadro2">
    <w:name w:val="Fonte parág. padrão2"/>
    <w:rsid w:val="00203DAC"/>
  </w:style>
  <w:style w:type="character" w:customStyle="1" w:styleId="WW8Num1z0">
    <w:name w:val="WW8Num1z0"/>
    <w:rsid w:val="00203DAC"/>
    <w:rPr>
      <w:b/>
    </w:rPr>
  </w:style>
  <w:style w:type="character" w:customStyle="1" w:styleId="WW8Num2z0">
    <w:name w:val="WW8Num2z0"/>
    <w:rsid w:val="00203DAC"/>
    <w:rPr>
      <w:rFonts w:ascii="Monotype Sorts" w:hAnsi="Monotype Sorts"/>
    </w:rPr>
  </w:style>
  <w:style w:type="character" w:customStyle="1" w:styleId="WW8Num3z0">
    <w:name w:val="WW8Num3z0"/>
    <w:rsid w:val="00203DAC"/>
    <w:rPr>
      <w:b/>
    </w:rPr>
  </w:style>
  <w:style w:type="character" w:customStyle="1" w:styleId="WW8Num4z0">
    <w:name w:val="WW8Num4z0"/>
    <w:rsid w:val="00203DAC"/>
    <w:rPr>
      <w:rFonts w:ascii="Times New Roman" w:eastAsia="Times New Roman" w:hAnsi="Times New Roman" w:cs="Times New Roman"/>
    </w:rPr>
  </w:style>
  <w:style w:type="character" w:customStyle="1" w:styleId="WW8Num4z1">
    <w:name w:val="WW8Num4z1"/>
    <w:rsid w:val="00203DAC"/>
    <w:rPr>
      <w:rFonts w:ascii="Courier New" w:hAnsi="Courier New"/>
    </w:rPr>
  </w:style>
  <w:style w:type="character" w:customStyle="1" w:styleId="WW8Num4z2">
    <w:name w:val="WW8Num4z2"/>
    <w:rsid w:val="00203DAC"/>
    <w:rPr>
      <w:rFonts w:ascii="Wingdings" w:hAnsi="Wingdings"/>
    </w:rPr>
  </w:style>
  <w:style w:type="character" w:customStyle="1" w:styleId="WW8Num4z3">
    <w:name w:val="WW8Num4z3"/>
    <w:rsid w:val="00203DAC"/>
    <w:rPr>
      <w:rFonts w:ascii="Symbol" w:hAnsi="Symbol"/>
    </w:rPr>
  </w:style>
  <w:style w:type="character" w:customStyle="1" w:styleId="WW8Num5z0">
    <w:name w:val="WW8Num5z0"/>
    <w:rsid w:val="00203DAC"/>
    <w:rPr>
      <w:rFonts w:ascii="Times New Roman" w:hAnsi="Times New Roman"/>
      <w:b/>
    </w:rPr>
  </w:style>
  <w:style w:type="character" w:customStyle="1" w:styleId="WW8Num6z0">
    <w:name w:val="WW8Num6z0"/>
    <w:rsid w:val="00203DAC"/>
    <w:rPr>
      <w:b/>
    </w:rPr>
  </w:style>
  <w:style w:type="character" w:customStyle="1" w:styleId="WW8Num7z0">
    <w:name w:val="WW8Num7z0"/>
    <w:rsid w:val="00203DAC"/>
    <w:rPr>
      <w:b/>
    </w:rPr>
  </w:style>
  <w:style w:type="character" w:customStyle="1" w:styleId="Fontepargpadro1">
    <w:name w:val="Fonte parág. padrão1"/>
    <w:rsid w:val="00203DAC"/>
  </w:style>
  <w:style w:type="character" w:styleId="Nmerodepgina">
    <w:name w:val="page number"/>
    <w:basedOn w:val="Fontepargpadro1"/>
    <w:rsid w:val="00203DAC"/>
  </w:style>
  <w:style w:type="character" w:customStyle="1" w:styleId="Caracteresdenotaderodap">
    <w:name w:val="Caracteres de nota de rodapé"/>
    <w:rsid w:val="00203DAC"/>
    <w:rPr>
      <w:vertAlign w:val="superscript"/>
    </w:rPr>
  </w:style>
  <w:style w:type="character" w:customStyle="1" w:styleId="Refdenotaderodap1">
    <w:name w:val="Ref. de nota de rodapé1"/>
    <w:rsid w:val="00203DAC"/>
    <w:rPr>
      <w:vertAlign w:val="superscript"/>
    </w:rPr>
  </w:style>
  <w:style w:type="character" w:customStyle="1" w:styleId="Caracteresdenotadefim">
    <w:name w:val="Caracteres de nota de fim"/>
    <w:rsid w:val="00203DAC"/>
    <w:rPr>
      <w:vertAlign w:val="superscript"/>
    </w:rPr>
  </w:style>
  <w:style w:type="character" w:customStyle="1" w:styleId="WW-Caracteresdenotadefim">
    <w:name w:val="WW-Caracteres de nota de fim"/>
    <w:rsid w:val="00203DAC"/>
  </w:style>
  <w:style w:type="character" w:customStyle="1" w:styleId="Smbolosdenumerao">
    <w:name w:val="Símbolos de numeração"/>
    <w:rsid w:val="00203DAC"/>
  </w:style>
  <w:style w:type="character" w:styleId="Refdenotaderodap">
    <w:name w:val="footnote reference"/>
    <w:uiPriority w:val="99"/>
    <w:rsid w:val="00203DAC"/>
    <w:rPr>
      <w:vertAlign w:val="superscript"/>
    </w:rPr>
  </w:style>
  <w:style w:type="character" w:styleId="Refdenotadefim">
    <w:name w:val="endnote reference"/>
    <w:rsid w:val="00203DAC"/>
    <w:rPr>
      <w:vertAlign w:val="superscript"/>
    </w:rPr>
  </w:style>
  <w:style w:type="paragraph" w:customStyle="1" w:styleId="Ttulo20">
    <w:name w:val="Título2"/>
    <w:basedOn w:val="Normal"/>
    <w:next w:val="Corpodetexto"/>
    <w:rsid w:val="00203DAC"/>
    <w:pPr>
      <w:keepNext/>
      <w:spacing w:before="240" w:after="120"/>
    </w:pPr>
    <w:rPr>
      <w:rFonts w:eastAsia="Lucida Sans Unicode" w:cs="Mangal"/>
      <w:sz w:val="28"/>
      <w:szCs w:val="28"/>
    </w:rPr>
  </w:style>
  <w:style w:type="paragraph" w:styleId="Corpodetexto">
    <w:name w:val="Body Text"/>
    <w:basedOn w:val="Normal"/>
    <w:link w:val="CorpodetextoChar"/>
    <w:rsid w:val="00203DAC"/>
    <w:pPr>
      <w:spacing w:after="120"/>
    </w:pPr>
  </w:style>
  <w:style w:type="character" w:customStyle="1" w:styleId="CorpodetextoChar">
    <w:name w:val="Corpo de texto Char"/>
    <w:basedOn w:val="Fontepargpadro"/>
    <w:link w:val="Corpodetexto"/>
    <w:rsid w:val="00203DAC"/>
    <w:rPr>
      <w:rFonts w:ascii="Arial" w:eastAsia="Times New Roman" w:hAnsi="Arial" w:cs="Times New Roman"/>
      <w:szCs w:val="20"/>
    </w:rPr>
  </w:style>
  <w:style w:type="paragraph" w:styleId="Lista">
    <w:name w:val="List"/>
    <w:basedOn w:val="Corpodetexto"/>
    <w:rsid w:val="00203DAC"/>
    <w:rPr>
      <w:rFonts w:cs="Tahoma"/>
    </w:rPr>
  </w:style>
  <w:style w:type="paragraph" w:customStyle="1" w:styleId="Legenda2">
    <w:name w:val="Legenda2"/>
    <w:basedOn w:val="Normal"/>
    <w:rsid w:val="00203DAC"/>
    <w:pPr>
      <w:suppressLineNumbers/>
      <w:spacing w:before="120" w:after="120"/>
    </w:pPr>
    <w:rPr>
      <w:rFonts w:cs="Mangal"/>
      <w:i/>
      <w:iCs/>
      <w:sz w:val="24"/>
      <w:szCs w:val="24"/>
    </w:rPr>
  </w:style>
  <w:style w:type="paragraph" w:customStyle="1" w:styleId="ndice">
    <w:name w:val="Índice"/>
    <w:basedOn w:val="Normal"/>
    <w:rsid w:val="00203DAC"/>
    <w:pPr>
      <w:suppressLineNumbers/>
    </w:pPr>
    <w:rPr>
      <w:rFonts w:cs="Tahoma"/>
    </w:rPr>
  </w:style>
  <w:style w:type="paragraph" w:customStyle="1" w:styleId="Ttulo1">
    <w:name w:val="Título1"/>
    <w:basedOn w:val="Normal"/>
    <w:next w:val="Corpodetexto"/>
    <w:rsid w:val="00203DAC"/>
    <w:pPr>
      <w:keepNext/>
      <w:spacing w:before="240" w:after="120"/>
    </w:pPr>
    <w:rPr>
      <w:rFonts w:eastAsia="Lucida Sans Unicode" w:cs="Tahoma"/>
      <w:sz w:val="28"/>
      <w:szCs w:val="28"/>
    </w:rPr>
  </w:style>
  <w:style w:type="paragraph" w:customStyle="1" w:styleId="Legenda1">
    <w:name w:val="Legenda1"/>
    <w:basedOn w:val="Normal"/>
    <w:rsid w:val="00203DAC"/>
    <w:pPr>
      <w:suppressLineNumbers/>
      <w:spacing w:before="120" w:after="120"/>
    </w:pPr>
    <w:rPr>
      <w:rFonts w:cs="Tahoma"/>
      <w:i/>
      <w:iCs/>
      <w:sz w:val="24"/>
      <w:szCs w:val="24"/>
    </w:rPr>
  </w:style>
  <w:style w:type="paragraph" w:styleId="Cabealho">
    <w:name w:val="header"/>
    <w:basedOn w:val="Normal"/>
    <w:link w:val="CabealhoChar"/>
    <w:rsid w:val="00203DAC"/>
    <w:pPr>
      <w:tabs>
        <w:tab w:val="center" w:pos="4419"/>
        <w:tab w:val="right" w:pos="8838"/>
      </w:tabs>
    </w:pPr>
  </w:style>
  <w:style w:type="character" w:customStyle="1" w:styleId="CabealhoChar">
    <w:name w:val="Cabeçalho Char"/>
    <w:basedOn w:val="Fontepargpadro"/>
    <w:link w:val="Cabealho"/>
    <w:rsid w:val="00203DAC"/>
    <w:rPr>
      <w:rFonts w:ascii="Arial" w:eastAsia="Times New Roman" w:hAnsi="Arial" w:cs="Times New Roman"/>
      <w:szCs w:val="20"/>
    </w:rPr>
  </w:style>
  <w:style w:type="paragraph" w:styleId="Rodap">
    <w:name w:val="footer"/>
    <w:basedOn w:val="Normal"/>
    <w:link w:val="RodapChar"/>
    <w:rsid w:val="00203DAC"/>
    <w:pPr>
      <w:tabs>
        <w:tab w:val="center" w:pos="4419"/>
        <w:tab w:val="right" w:pos="8838"/>
      </w:tabs>
    </w:pPr>
  </w:style>
  <w:style w:type="character" w:customStyle="1" w:styleId="RodapChar">
    <w:name w:val="Rodapé Char"/>
    <w:basedOn w:val="Fontepargpadro"/>
    <w:link w:val="Rodap"/>
    <w:rsid w:val="00203DAC"/>
    <w:rPr>
      <w:rFonts w:ascii="Arial" w:eastAsia="Times New Roman" w:hAnsi="Arial" w:cs="Times New Roman"/>
      <w:szCs w:val="20"/>
    </w:rPr>
  </w:style>
  <w:style w:type="paragraph" w:customStyle="1" w:styleId="Textoembloco1">
    <w:name w:val="Texto em bloco1"/>
    <w:basedOn w:val="Normal"/>
    <w:rsid w:val="00203DAC"/>
    <w:pPr>
      <w:ind w:left="4253" w:right="57" w:firstLine="1134"/>
      <w:jc w:val="both"/>
    </w:pPr>
    <w:rPr>
      <w:i/>
      <w:spacing w:val="14"/>
    </w:rPr>
  </w:style>
  <w:style w:type="paragraph" w:styleId="Textodenotaderodap">
    <w:name w:val="footnote text"/>
    <w:basedOn w:val="Normal"/>
    <w:link w:val="TextodenotaderodapChar"/>
    <w:uiPriority w:val="99"/>
    <w:rsid w:val="00203DAC"/>
    <w:rPr>
      <w:rFonts w:ascii="Times New Roman" w:hAnsi="Times New Roman"/>
      <w:sz w:val="20"/>
    </w:rPr>
  </w:style>
  <w:style w:type="character" w:customStyle="1" w:styleId="TextodenotaderodapChar">
    <w:name w:val="Texto de nota de rodapé Char"/>
    <w:basedOn w:val="Fontepargpadro"/>
    <w:link w:val="Textodenotaderodap"/>
    <w:uiPriority w:val="99"/>
    <w:rsid w:val="00203DAC"/>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203DAC"/>
    <w:pPr>
      <w:spacing w:before="120" w:line="360" w:lineRule="auto"/>
      <w:ind w:firstLine="1134"/>
      <w:jc w:val="both"/>
    </w:pPr>
  </w:style>
  <w:style w:type="character" w:customStyle="1" w:styleId="RecuodecorpodetextoChar">
    <w:name w:val="Recuo de corpo de texto Char"/>
    <w:basedOn w:val="Fontepargpadro"/>
    <w:link w:val="Recuodecorpodetexto"/>
    <w:rsid w:val="00203DAC"/>
    <w:rPr>
      <w:rFonts w:ascii="Arial" w:eastAsia="Times New Roman" w:hAnsi="Arial" w:cs="Times New Roman"/>
      <w:szCs w:val="20"/>
    </w:rPr>
  </w:style>
  <w:style w:type="paragraph" w:customStyle="1" w:styleId="Contedodetabela">
    <w:name w:val="Conteúdo de tabela"/>
    <w:basedOn w:val="Normal"/>
    <w:rsid w:val="00203DAC"/>
    <w:pPr>
      <w:suppressLineNumbers/>
    </w:pPr>
  </w:style>
  <w:style w:type="paragraph" w:customStyle="1" w:styleId="Ttulodetabela">
    <w:name w:val="Título de tabela"/>
    <w:basedOn w:val="Contedodetabela"/>
    <w:rsid w:val="00203DAC"/>
    <w:pPr>
      <w:jc w:val="center"/>
    </w:pPr>
    <w:rPr>
      <w:b/>
      <w:bCs/>
    </w:rPr>
  </w:style>
  <w:style w:type="paragraph" w:customStyle="1" w:styleId="Contedodequadro">
    <w:name w:val="Conteúdo de quadro"/>
    <w:basedOn w:val="Corpodetexto"/>
    <w:rsid w:val="00203DAC"/>
  </w:style>
  <w:style w:type="character" w:customStyle="1" w:styleId="Refdenotaderodap5">
    <w:name w:val="Ref. de nota de rodapé5"/>
    <w:rsid w:val="00203DAC"/>
    <w:rPr>
      <w:vertAlign w:val="superscript"/>
    </w:rPr>
  </w:style>
  <w:style w:type="table" w:styleId="Tabelacomgrade">
    <w:name w:val="Table Grid"/>
    <w:basedOn w:val="Tabelanormal"/>
    <w:uiPriority w:val="39"/>
    <w:rsid w:val="00203DA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03DAC"/>
    <w:rPr>
      <w:color w:val="0000FF"/>
      <w:u w:val="single"/>
    </w:rPr>
  </w:style>
  <w:style w:type="paragraph" w:customStyle="1" w:styleId="texto2">
    <w:name w:val="texto2"/>
    <w:basedOn w:val="Normal"/>
    <w:rsid w:val="00203DAC"/>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203DAC"/>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203DAC"/>
    <w:rPr>
      <w:rFonts w:cs="Arial"/>
      <w:sz w:val="18"/>
      <w:szCs w:val="18"/>
    </w:rPr>
  </w:style>
  <w:style w:type="character" w:customStyle="1" w:styleId="TextodebaloChar">
    <w:name w:val="Texto de balão Char"/>
    <w:basedOn w:val="Fontepargpadro"/>
    <w:link w:val="Textodebalo"/>
    <w:uiPriority w:val="99"/>
    <w:rsid w:val="00203DAC"/>
    <w:rPr>
      <w:rFonts w:ascii="Arial" w:eastAsia="Times New Roman" w:hAnsi="Arial" w:cs="Arial"/>
      <w:sz w:val="18"/>
      <w:szCs w:val="18"/>
    </w:rPr>
  </w:style>
  <w:style w:type="paragraph" w:customStyle="1" w:styleId="Default">
    <w:name w:val="Default"/>
    <w:rsid w:val="00203DAC"/>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203DAC"/>
    <w:pPr>
      <w:spacing w:before="100" w:beforeAutospacing="1" w:after="100" w:afterAutospacing="1"/>
    </w:pPr>
    <w:rPr>
      <w:rFonts w:ascii="Times New Roman" w:hAnsi="Times New Roman"/>
      <w:sz w:val="24"/>
      <w:szCs w:val="24"/>
      <w:lang w:eastAsia="pt-BR"/>
    </w:rPr>
  </w:style>
  <w:style w:type="table" w:customStyle="1" w:styleId="TableNormal">
    <w:name w:val="Table Normal"/>
    <w:uiPriority w:val="2"/>
    <w:semiHidden/>
    <w:unhideWhenUsed/>
    <w:qFormat/>
    <w:rsid w:val="00203DA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3DAC"/>
    <w:pPr>
      <w:widowControl w:val="0"/>
      <w:autoSpaceDE w:val="0"/>
      <w:autoSpaceDN w:val="0"/>
      <w:spacing w:before="77"/>
      <w:ind w:left="66"/>
    </w:pPr>
    <w:rPr>
      <w:rFonts w:ascii="Calibri" w:eastAsia="Calibri" w:hAnsi="Calibri" w:cs="Calibri"/>
      <w:szCs w:val="22"/>
      <w:lang w:val="pt-PT"/>
    </w:rPr>
  </w:style>
  <w:style w:type="paragraph" w:styleId="PargrafodaLista">
    <w:name w:val="List Paragraph"/>
    <w:basedOn w:val="Normal"/>
    <w:uiPriority w:val="1"/>
    <w:qFormat/>
    <w:rsid w:val="00203DAC"/>
    <w:pPr>
      <w:spacing w:after="3" w:line="362" w:lineRule="auto"/>
      <w:ind w:left="720" w:right="58" w:hanging="10"/>
      <w:contextualSpacing/>
      <w:jc w:val="both"/>
    </w:pPr>
    <w:rPr>
      <w:rFonts w:eastAsia="Arial" w:cs="Arial"/>
      <w:color w:val="000000"/>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portaldecomprasp&#250;blicas.com.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250;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27</Pages>
  <Words>10048</Words>
  <Characters>54261</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26</cp:revision>
  <cp:lastPrinted>2024-12-13T16:45:00Z</cp:lastPrinted>
  <dcterms:created xsi:type="dcterms:W3CDTF">2024-06-10T16:21:00Z</dcterms:created>
  <dcterms:modified xsi:type="dcterms:W3CDTF">2024-12-13T17:43:00Z</dcterms:modified>
</cp:coreProperties>
</file>