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AEB" w:rsidRPr="00045A69" w:rsidRDefault="00812AEB" w:rsidP="00F22B5E">
      <w:pPr>
        <w:tabs>
          <w:tab w:val="left" w:pos="4253"/>
        </w:tabs>
        <w:spacing w:line="360" w:lineRule="auto"/>
        <w:jc w:val="center"/>
        <w:rPr>
          <w:rFonts w:cs="Arial"/>
          <w:b/>
          <w:bCs/>
          <w:szCs w:val="22"/>
        </w:rPr>
      </w:pPr>
      <w:r w:rsidRPr="00562ACB">
        <w:rPr>
          <w:rFonts w:cs="Arial"/>
          <w:b/>
          <w:bCs/>
          <w:color w:val="000000"/>
          <w:szCs w:val="22"/>
        </w:rPr>
        <w:t xml:space="preserve">EDITAL DE PREGÃO ELETRÔNICO Nº </w:t>
      </w:r>
      <w:r w:rsidRPr="000E7416">
        <w:rPr>
          <w:rFonts w:cs="Arial"/>
          <w:b/>
          <w:bCs/>
          <w:color w:val="000000"/>
          <w:szCs w:val="22"/>
        </w:rPr>
        <w:t>0</w:t>
      </w:r>
      <w:r w:rsidR="00012C2B">
        <w:rPr>
          <w:rFonts w:cs="Arial"/>
          <w:b/>
          <w:bCs/>
          <w:color w:val="000000"/>
          <w:szCs w:val="22"/>
        </w:rPr>
        <w:t>16</w:t>
      </w:r>
      <w:r>
        <w:rPr>
          <w:rFonts w:cs="Arial"/>
          <w:b/>
          <w:bCs/>
          <w:color w:val="000000"/>
          <w:szCs w:val="22"/>
        </w:rPr>
        <w:t>/2025</w:t>
      </w:r>
      <w:r w:rsidRPr="007A55F4">
        <w:rPr>
          <w:rFonts w:cs="Arial"/>
          <w:b/>
          <w:bCs/>
          <w:szCs w:val="22"/>
        </w:rPr>
        <w:t xml:space="preserve"> – REGISTRO DE PREÇOS</w:t>
      </w:r>
    </w:p>
    <w:p w:rsidR="00812AEB" w:rsidRPr="007A55F4" w:rsidRDefault="00812AEB" w:rsidP="00812AEB">
      <w:pPr>
        <w:spacing w:line="360" w:lineRule="auto"/>
        <w:rPr>
          <w:rFonts w:cs="Arial"/>
          <w:szCs w:val="22"/>
        </w:rPr>
      </w:pPr>
    </w:p>
    <w:p w:rsidR="00812AEB" w:rsidRPr="007A55F4" w:rsidRDefault="00812AEB" w:rsidP="00812AEB">
      <w:pPr>
        <w:spacing w:line="360" w:lineRule="auto"/>
        <w:jc w:val="both"/>
        <w:rPr>
          <w:rFonts w:cs="Arial"/>
          <w:szCs w:val="22"/>
        </w:rPr>
      </w:pPr>
      <w:r w:rsidRPr="007A55F4">
        <w:rPr>
          <w:rFonts w:cs="Arial"/>
          <w:szCs w:val="22"/>
        </w:rPr>
        <w:t>Município de Guarani das Missões/RS</w:t>
      </w:r>
    </w:p>
    <w:p w:rsidR="00812AEB" w:rsidRPr="007A55F4" w:rsidRDefault="00812AEB" w:rsidP="00812AEB">
      <w:pPr>
        <w:spacing w:line="360" w:lineRule="auto"/>
        <w:jc w:val="both"/>
        <w:rPr>
          <w:rFonts w:cs="Arial"/>
          <w:szCs w:val="22"/>
        </w:rPr>
      </w:pPr>
      <w:r w:rsidRPr="007A55F4">
        <w:rPr>
          <w:rFonts w:cs="Arial"/>
          <w:szCs w:val="22"/>
        </w:rPr>
        <w:t>Secretaria Municipal de Administração</w:t>
      </w:r>
    </w:p>
    <w:p w:rsidR="00812AEB" w:rsidRPr="007A55F4" w:rsidRDefault="00812AEB" w:rsidP="00812AEB">
      <w:pPr>
        <w:spacing w:line="360" w:lineRule="auto"/>
        <w:jc w:val="both"/>
        <w:rPr>
          <w:rFonts w:cs="Arial"/>
          <w:szCs w:val="22"/>
        </w:rPr>
      </w:pPr>
      <w:r w:rsidRPr="007A55F4">
        <w:rPr>
          <w:rFonts w:cs="Arial"/>
          <w:szCs w:val="22"/>
        </w:rPr>
        <w:t xml:space="preserve">Edital de Pregão Eletrônico </w:t>
      </w:r>
      <w:r w:rsidRPr="00562ACB">
        <w:rPr>
          <w:rFonts w:cs="Arial"/>
          <w:color w:val="000000"/>
          <w:szCs w:val="22"/>
        </w:rPr>
        <w:t xml:space="preserve">nº </w:t>
      </w:r>
      <w:r w:rsidR="00012C2B">
        <w:rPr>
          <w:rFonts w:cs="Arial"/>
          <w:color w:val="000000"/>
          <w:szCs w:val="22"/>
        </w:rPr>
        <w:t>016</w:t>
      </w:r>
      <w:r w:rsidRPr="000E7416">
        <w:rPr>
          <w:rFonts w:cs="Arial"/>
          <w:color w:val="000000"/>
          <w:szCs w:val="22"/>
        </w:rPr>
        <w:t>/</w:t>
      </w:r>
      <w:r>
        <w:rPr>
          <w:rFonts w:cs="Arial"/>
          <w:color w:val="000000"/>
          <w:szCs w:val="22"/>
        </w:rPr>
        <w:t>2025</w:t>
      </w:r>
      <w:r w:rsidRPr="007A55F4">
        <w:rPr>
          <w:rFonts w:cs="Arial"/>
          <w:szCs w:val="22"/>
        </w:rPr>
        <w:t xml:space="preserve"> – Registro de Preços</w:t>
      </w:r>
    </w:p>
    <w:p w:rsidR="00812AEB" w:rsidRPr="007A55F4" w:rsidRDefault="00812AEB" w:rsidP="00812AEB">
      <w:pPr>
        <w:spacing w:line="360" w:lineRule="auto"/>
        <w:jc w:val="both"/>
        <w:rPr>
          <w:rFonts w:cs="Arial"/>
          <w:szCs w:val="22"/>
        </w:rPr>
      </w:pPr>
      <w:r w:rsidRPr="007A55F4">
        <w:rPr>
          <w:rFonts w:cs="Arial"/>
          <w:szCs w:val="22"/>
        </w:rPr>
        <w:t>Tipo de julgamento: menor preço por item</w:t>
      </w:r>
    </w:p>
    <w:p w:rsidR="00812AEB" w:rsidRPr="007A55F4" w:rsidRDefault="00812AEB" w:rsidP="00812AEB">
      <w:pPr>
        <w:spacing w:line="360" w:lineRule="auto"/>
        <w:jc w:val="both"/>
        <w:rPr>
          <w:rFonts w:cs="Arial"/>
          <w:szCs w:val="22"/>
        </w:rPr>
      </w:pPr>
      <w:r w:rsidRPr="007A55F4">
        <w:rPr>
          <w:rFonts w:cs="Arial"/>
          <w:szCs w:val="22"/>
        </w:rPr>
        <w:t>Modo de disputa: aberto</w:t>
      </w:r>
    </w:p>
    <w:p w:rsidR="00812AEB" w:rsidRPr="007A55F4" w:rsidRDefault="00812AEB" w:rsidP="00812AEB">
      <w:pPr>
        <w:spacing w:line="360" w:lineRule="auto"/>
        <w:jc w:val="both"/>
        <w:rPr>
          <w:rFonts w:cs="Arial"/>
          <w:b/>
          <w:bCs/>
          <w:szCs w:val="22"/>
        </w:rPr>
      </w:pPr>
      <w:r w:rsidRPr="007A55F4">
        <w:rPr>
          <w:rFonts w:cs="Arial"/>
          <w:b/>
          <w:bCs/>
          <w:szCs w:val="22"/>
        </w:rPr>
        <w:t>Orçamento não sigiloso</w:t>
      </w:r>
    </w:p>
    <w:p w:rsidR="00812AEB" w:rsidRPr="007A55F4" w:rsidRDefault="00812AEB" w:rsidP="00812AEB">
      <w:pPr>
        <w:spacing w:line="360" w:lineRule="auto"/>
        <w:jc w:val="both"/>
        <w:rPr>
          <w:rFonts w:cs="Arial"/>
          <w:color w:val="FF0000"/>
          <w:szCs w:val="22"/>
        </w:rPr>
      </w:pPr>
      <w:r>
        <w:rPr>
          <w:rFonts w:cs="Arial"/>
          <w:color w:val="000000"/>
          <w:szCs w:val="22"/>
        </w:rPr>
        <w:t xml:space="preserve">Processo </w:t>
      </w:r>
      <w:r w:rsidR="001A4955">
        <w:rPr>
          <w:rFonts w:cs="Arial"/>
          <w:color w:val="000000"/>
          <w:szCs w:val="22"/>
        </w:rPr>
        <w:t>nº 2.569</w:t>
      </w:r>
      <w:r>
        <w:rPr>
          <w:rFonts w:cs="Arial"/>
          <w:color w:val="000000"/>
          <w:szCs w:val="22"/>
        </w:rPr>
        <w:t>/2025</w:t>
      </w:r>
    </w:p>
    <w:p w:rsidR="00812AEB" w:rsidRPr="007A55F4" w:rsidRDefault="00812AEB" w:rsidP="00812AEB">
      <w:pPr>
        <w:spacing w:line="360" w:lineRule="auto"/>
        <w:ind w:firstLine="1134"/>
        <w:jc w:val="both"/>
        <w:rPr>
          <w:rFonts w:cs="Arial"/>
          <w:szCs w:val="22"/>
        </w:rPr>
      </w:pPr>
    </w:p>
    <w:p w:rsidR="00812AEB" w:rsidRDefault="00812AEB" w:rsidP="00812AEB">
      <w:pPr>
        <w:pStyle w:val="Textoembloco1"/>
        <w:spacing w:line="360" w:lineRule="auto"/>
        <w:ind w:left="2268" w:firstLine="5"/>
        <w:rPr>
          <w:rFonts w:cs="Arial"/>
          <w:szCs w:val="22"/>
        </w:rPr>
      </w:pPr>
      <w:r w:rsidRPr="007A55F4">
        <w:rPr>
          <w:rFonts w:cs="Arial"/>
          <w:i w:val="0"/>
          <w:spacing w:val="0"/>
          <w:szCs w:val="22"/>
        </w:rPr>
        <w:t>Edital de Pregão Eletrônico - R</w:t>
      </w:r>
      <w:r w:rsidRPr="007A55F4">
        <w:rPr>
          <w:rFonts w:cs="Arial"/>
          <w:szCs w:val="22"/>
        </w:rPr>
        <w:t xml:space="preserve">egistro de Preços, objetivando eventuais e futuras aquisições </w:t>
      </w:r>
      <w:r>
        <w:rPr>
          <w:rFonts w:cs="Arial"/>
          <w:szCs w:val="22"/>
        </w:rPr>
        <w:t xml:space="preserve">de </w:t>
      </w:r>
      <w:r w:rsidR="00D948AB">
        <w:rPr>
          <w:rFonts w:cs="Arial"/>
          <w:szCs w:val="22"/>
        </w:rPr>
        <w:t xml:space="preserve">materiais </w:t>
      </w:r>
      <w:r w:rsidR="00012C2B">
        <w:rPr>
          <w:rFonts w:cs="Arial"/>
          <w:szCs w:val="22"/>
        </w:rPr>
        <w:t>de expediente e escolar</w:t>
      </w:r>
      <w:r>
        <w:rPr>
          <w:rFonts w:cs="Arial"/>
          <w:szCs w:val="22"/>
        </w:rPr>
        <w:t>, para manutenção das Secretarias Municipais.</w:t>
      </w:r>
    </w:p>
    <w:p w:rsidR="00812AEB" w:rsidRPr="007A55F4" w:rsidRDefault="00812AEB" w:rsidP="00812AEB">
      <w:pPr>
        <w:pStyle w:val="Textoembloco1"/>
        <w:spacing w:line="360" w:lineRule="auto"/>
        <w:ind w:left="2268" w:firstLine="5"/>
        <w:rPr>
          <w:rFonts w:cs="Arial"/>
          <w:szCs w:val="22"/>
        </w:rPr>
      </w:pPr>
    </w:p>
    <w:p w:rsidR="00812AEB" w:rsidRPr="007A55F4" w:rsidRDefault="00812AEB" w:rsidP="00812AEB">
      <w:pPr>
        <w:spacing w:line="360" w:lineRule="auto"/>
        <w:jc w:val="both"/>
        <w:rPr>
          <w:rFonts w:cs="Arial"/>
          <w:color w:val="FF0000"/>
          <w:szCs w:val="22"/>
        </w:rPr>
      </w:pPr>
      <w:r w:rsidRPr="007A55F4">
        <w:rPr>
          <w:rFonts w:cs="Arial"/>
          <w:b/>
          <w:szCs w:val="22"/>
        </w:rPr>
        <w:t>O PREFEITO DE GUARANI DAS MISSÕES/RS</w:t>
      </w:r>
      <w:r w:rsidRPr="007A55F4">
        <w:rPr>
          <w:rFonts w:cs="Arial"/>
          <w:szCs w:val="22"/>
        </w:rPr>
        <w:t xml:space="preserve">, no uso de suas atribuições, torna público, para conhecimento dos interessados, a realização de licitação na modalidade pregão, na forma eletrônica, do tipo menor preço por item, </w:t>
      </w:r>
      <w:r w:rsidRPr="007A55F4">
        <w:rPr>
          <w:rFonts w:cs="Arial"/>
          <w:i/>
          <w:szCs w:val="22"/>
        </w:rPr>
        <w:t xml:space="preserve">registro de preços para eventuais e futuras </w:t>
      </w:r>
      <w:r w:rsidRPr="007A55F4">
        <w:rPr>
          <w:rFonts w:cs="Arial"/>
          <w:szCs w:val="22"/>
        </w:rPr>
        <w:t xml:space="preserve">aquisições de </w:t>
      </w:r>
      <w:r w:rsidR="00012C2B">
        <w:rPr>
          <w:rFonts w:cs="Arial"/>
          <w:szCs w:val="22"/>
        </w:rPr>
        <w:t>materiais de expediente e escolar</w:t>
      </w:r>
      <w:r w:rsidRPr="007A55F4">
        <w:rPr>
          <w:rFonts w:cs="Arial"/>
          <w:szCs w:val="22"/>
        </w:rPr>
        <w:t>, para manutenção da</w:t>
      </w:r>
      <w:r>
        <w:rPr>
          <w:rFonts w:cs="Arial"/>
          <w:szCs w:val="22"/>
        </w:rPr>
        <w:t>s Secretarias Municipais</w:t>
      </w:r>
      <w:r w:rsidRPr="007A55F4">
        <w:rPr>
          <w:rFonts w:cs="Arial"/>
          <w:szCs w:val="22"/>
        </w:rPr>
        <w:t xml:space="preserve">, conforme descrito </w:t>
      </w:r>
      <w:r w:rsidRPr="00106386">
        <w:rPr>
          <w:rFonts w:cs="Arial"/>
          <w:color w:val="000000"/>
          <w:szCs w:val="22"/>
        </w:rPr>
        <w:t>nesse edital e seus anexos, e nos termos da Lei Federal nº 14.133 de 1º de abril de 2021 e dos Decretos Municipais nº 3.214/2023 e</w:t>
      </w:r>
      <w:r>
        <w:rPr>
          <w:rFonts w:cs="Arial"/>
          <w:color w:val="000000"/>
          <w:szCs w:val="22"/>
        </w:rPr>
        <w:t xml:space="preserve"> 3.218/2023.</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Cs/>
          <w:szCs w:val="22"/>
        </w:rPr>
      </w:pPr>
      <w:r w:rsidRPr="007A55F4">
        <w:rPr>
          <w:rFonts w:cs="Arial"/>
          <w:bCs/>
          <w:szCs w:val="22"/>
        </w:rPr>
        <w:t xml:space="preserve">A sessão virtual do pregão eletrônico será realizada no seguinte endereço: </w:t>
      </w:r>
      <w:hyperlink r:id="rId7" w:history="1">
        <w:r w:rsidRPr="007A55F4">
          <w:rPr>
            <w:rStyle w:val="Hyperlink"/>
            <w:rFonts w:cs="Arial"/>
            <w:i/>
            <w:szCs w:val="22"/>
          </w:rPr>
          <w:t>www.portaldecompraspublicas.com.br</w:t>
        </w:r>
      </w:hyperlink>
      <w:r w:rsidRPr="007A55F4">
        <w:rPr>
          <w:rFonts w:cs="Arial"/>
          <w:i/>
          <w:szCs w:val="22"/>
        </w:rPr>
        <w:t xml:space="preserve"> </w:t>
      </w:r>
      <w:r>
        <w:rPr>
          <w:rFonts w:cs="Arial"/>
          <w:bCs/>
          <w:szCs w:val="22"/>
        </w:rPr>
        <w:t xml:space="preserve">, no dia </w:t>
      </w:r>
      <w:r w:rsidR="00F7423F">
        <w:rPr>
          <w:rFonts w:cs="Arial"/>
          <w:b/>
          <w:bCs/>
          <w:szCs w:val="22"/>
        </w:rPr>
        <w:t>0</w:t>
      </w:r>
      <w:r w:rsidR="00F77C9A">
        <w:rPr>
          <w:rFonts w:cs="Arial"/>
          <w:b/>
          <w:bCs/>
          <w:szCs w:val="22"/>
        </w:rPr>
        <w:t>1</w:t>
      </w:r>
      <w:r w:rsidRPr="00A27497">
        <w:rPr>
          <w:rFonts w:cs="Arial"/>
          <w:b/>
          <w:bCs/>
          <w:szCs w:val="22"/>
        </w:rPr>
        <w:t xml:space="preserve"> de </w:t>
      </w:r>
      <w:r w:rsidR="00F7423F">
        <w:rPr>
          <w:rFonts w:cs="Arial"/>
          <w:b/>
          <w:bCs/>
          <w:szCs w:val="22"/>
        </w:rPr>
        <w:t>jul</w:t>
      </w:r>
      <w:r w:rsidR="00F21085">
        <w:rPr>
          <w:rFonts w:cs="Arial"/>
          <w:b/>
          <w:bCs/>
          <w:szCs w:val="22"/>
        </w:rPr>
        <w:t>ho</w:t>
      </w:r>
      <w:r w:rsidRPr="00A27497">
        <w:rPr>
          <w:rFonts w:cs="Arial"/>
          <w:b/>
          <w:bCs/>
          <w:szCs w:val="22"/>
        </w:rPr>
        <w:t xml:space="preserve"> de 2025, às 08h30min</w:t>
      </w:r>
      <w:r w:rsidRPr="007A55F4">
        <w:rPr>
          <w:rFonts w:cs="Arial"/>
          <w:bCs/>
          <w:szCs w:val="22"/>
        </w:rPr>
        <w:t>, podendo as propostas serem enviados até às</w:t>
      </w:r>
      <w:r>
        <w:rPr>
          <w:rFonts w:cs="Arial"/>
          <w:bCs/>
          <w:szCs w:val="22"/>
        </w:rPr>
        <w:t xml:space="preserve"> </w:t>
      </w:r>
      <w:r w:rsidRPr="00A27497">
        <w:rPr>
          <w:rFonts w:cs="Arial"/>
          <w:b/>
          <w:bCs/>
          <w:szCs w:val="22"/>
        </w:rPr>
        <w:t xml:space="preserve">08h29min do dia </w:t>
      </w:r>
      <w:r w:rsidR="00F7423F">
        <w:rPr>
          <w:rFonts w:cs="Arial"/>
          <w:b/>
          <w:bCs/>
          <w:szCs w:val="22"/>
        </w:rPr>
        <w:t>0</w:t>
      </w:r>
      <w:r w:rsidR="00F77C9A">
        <w:rPr>
          <w:rFonts w:cs="Arial"/>
          <w:b/>
          <w:bCs/>
          <w:szCs w:val="22"/>
        </w:rPr>
        <w:t>1</w:t>
      </w:r>
      <w:r w:rsidRPr="00A27497">
        <w:rPr>
          <w:rFonts w:cs="Arial"/>
          <w:b/>
          <w:bCs/>
          <w:szCs w:val="22"/>
        </w:rPr>
        <w:t xml:space="preserve"> de </w:t>
      </w:r>
      <w:r w:rsidR="00F21085">
        <w:rPr>
          <w:rFonts w:cs="Arial"/>
          <w:b/>
          <w:bCs/>
          <w:szCs w:val="22"/>
        </w:rPr>
        <w:t>ju</w:t>
      </w:r>
      <w:r w:rsidR="00F7423F">
        <w:rPr>
          <w:rFonts w:cs="Arial"/>
          <w:b/>
          <w:bCs/>
          <w:szCs w:val="22"/>
        </w:rPr>
        <w:t>l</w:t>
      </w:r>
      <w:r w:rsidR="00F21085">
        <w:rPr>
          <w:rFonts w:cs="Arial"/>
          <w:b/>
          <w:bCs/>
          <w:szCs w:val="22"/>
        </w:rPr>
        <w:t>ho</w:t>
      </w:r>
      <w:r w:rsidRPr="00A27497">
        <w:rPr>
          <w:rFonts w:cs="Arial"/>
          <w:b/>
          <w:bCs/>
          <w:szCs w:val="22"/>
        </w:rPr>
        <w:t xml:space="preserve"> de 2025</w:t>
      </w:r>
      <w:r w:rsidRPr="007A55F4">
        <w:rPr>
          <w:rFonts w:cs="Arial"/>
          <w:bCs/>
          <w:szCs w:val="22"/>
        </w:rPr>
        <w:t>, sendo que todas as referências de tempo observam o horário de Brasília.</w:t>
      </w:r>
    </w:p>
    <w:p w:rsidR="00812AEB" w:rsidRPr="007A55F4" w:rsidRDefault="00812AEB" w:rsidP="00812AEB">
      <w:pPr>
        <w:spacing w:line="360" w:lineRule="auto"/>
        <w:jc w:val="both"/>
        <w:rPr>
          <w:rFonts w:cs="Arial"/>
          <w:bCs/>
          <w:szCs w:val="22"/>
        </w:rPr>
      </w:pPr>
    </w:p>
    <w:p w:rsidR="00812AEB" w:rsidRPr="0049058E" w:rsidRDefault="00812AEB" w:rsidP="00812AEB">
      <w:pPr>
        <w:numPr>
          <w:ilvl w:val="0"/>
          <w:numId w:val="21"/>
        </w:numPr>
        <w:spacing w:line="360" w:lineRule="auto"/>
        <w:ind w:hanging="720"/>
        <w:jc w:val="both"/>
        <w:rPr>
          <w:rFonts w:cs="Arial"/>
          <w:b/>
          <w:szCs w:val="22"/>
        </w:rPr>
      </w:pPr>
      <w:r w:rsidRPr="007A55F4">
        <w:rPr>
          <w:rFonts w:cs="Arial"/>
          <w:b/>
          <w:szCs w:val="22"/>
        </w:rPr>
        <w:t>DO OBJETO:</w:t>
      </w:r>
    </w:p>
    <w:p w:rsidR="00812AEB" w:rsidRPr="0049058E" w:rsidRDefault="00812AEB" w:rsidP="00812AEB">
      <w:pPr>
        <w:autoSpaceDE w:val="0"/>
        <w:spacing w:after="60" w:line="360" w:lineRule="auto"/>
        <w:jc w:val="both"/>
        <w:rPr>
          <w:rFonts w:cs="Arial"/>
          <w:szCs w:val="22"/>
        </w:rPr>
      </w:pPr>
      <w:r w:rsidRPr="0049058E">
        <w:rPr>
          <w:rFonts w:eastAsia="Calibri" w:cs="Arial"/>
          <w:color w:val="000000"/>
          <w:szCs w:val="22"/>
        </w:rPr>
        <w:t xml:space="preserve">1.1 </w:t>
      </w:r>
      <w:r>
        <w:rPr>
          <w:rFonts w:eastAsia="Calibri" w:cs="Arial"/>
          <w:color w:val="000000"/>
          <w:szCs w:val="22"/>
        </w:rPr>
        <w:t>R</w:t>
      </w:r>
      <w:r w:rsidRPr="0049058E">
        <w:rPr>
          <w:rFonts w:eastAsia="Calibri" w:cs="Arial"/>
          <w:color w:val="000000"/>
          <w:szCs w:val="22"/>
        </w:rPr>
        <w:t xml:space="preserve">egistro de preços para eventuais e futuras aquisições de </w:t>
      </w:r>
      <w:r w:rsidR="005B274A">
        <w:rPr>
          <w:rFonts w:cs="Arial"/>
          <w:szCs w:val="22"/>
        </w:rPr>
        <w:t>materiais de expediente e escolar</w:t>
      </w:r>
      <w:r>
        <w:rPr>
          <w:rFonts w:cs="Arial"/>
          <w:szCs w:val="22"/>
        </w:rPr>
        <w:t>, para manutenção das Secretarias Municipais</w:t>
      </w:r>
      <w:r w:rsidRPr="0049058E">
        <w:rPr>
          <w:rFonts w:eastAsia="Calibri" w:cs="Arial"/>
          <w:color w:val="000000"/>
          <w:szCs w:val="22"/>
        </w:rPr>
        <w:t>, conforme as especific</w:t>
      </w:r>
      <w:r>
        <w:rPr>
          <w:rFonts w:eastAsia="Calibri" w:cs="Arial"/>
          <w:color w:val="000000"/>
          <w:szCs w:val="22"/>
        </w:rPr>
        <w:t xml:space="preserve">ações contidas no </w:t>
      </w:r>
      <w:r w:rsidR="00C571D4">
        <w:rPr>
          <w:rFonts w:eastAsia="Calibri" w:cs="Arial"/>
          <w:b/>
          <w:color w:val="000000"/>
          <w:szCs w:val="22"/>
        </w:rPr>
        <w:t xml:space="preserve">TERMO DE REFERÊNCIA – ANEXO </w:t>
      </w:r>
      <w:r w:rsidR="000F6169">
        <w:rPr>
          <w:rFonts w:eastAsia="Calibri" w:cs="Arial"/>
          <w:b/>
          <w:color w:val="000000"/>
          <w:szCs w:val="22"/>
        </w:rPr>
        <w:t>I</w:t>
      </w:r>
      <w:r>
        <w:rPr>
          <w:rFonts w:eastAsia="Calibri" w:cs="Arial"/>
          <w:color w:val="000000"/>
          <w:szCs w:val="22"/>
        </w:rPr>
        <w:t xml:space="preserve"> deste Edital</w:t>
      </w:r>
      <w:r w:rsidRPr="0049058E">
        <w:rPr>
          <w:rFonts w:eastAsia="Calibri" w:cs="Arial"/>
          <w:color w:val="000000"/>
          <w:szCs w:val="22"/>
        </w:rPr>
        <w:t>.</w:t>
      </w:r>
    </w:p>
    <w:p w:rsidR="00812AEB" w:rsidRDefault="00812AEB" w:rsidP="00812AEB">
      <w:pPr>
        <w:spacing w:line="360" w:lineRule="auto"/>
        <w:jc w:val="both"/>
        <w:rPr>
          <w:rFonts w:cs="Arial"/>
          <w:b/>
          <w:szCs w:val="22"/>
        </w:rPr>
      </w:pPr>
    </w:p>
    <w:p w:rsidR="00812AEB" w:rsidRDefault="00812AEB" w:rsidP="00812AEB">
      <w:pPr>
        <w:spacing w:line="360" w:lineRule="auto"/>
        <w:jc w:val="both"/>
        <w:rPr>
          <w:rFonts w:cs="Arial"/>
          <w:b/>
          <w:szCs w:val="22"/>
        </w:rPr>
      </w:pPr>
    </w:p>
    <w:p w:rsidR="00812AEB" w:rsidRDefault="00812AEB" w:rsidP="00812AEB">
      <w:pPr>
        <w:spacing w:line="360" w:lineRule="auto"/>
        <w:jc w:val="both"/>
        <w:rPr>
          <w:rFonts w:cs="Arial"/>
          <w:b/>
          <w:szCs w:val="22"/>
        </w:rPr>
      </w:pPr>
    </w:p>
    <w:p w:rsidR="00500D85" w:rsidRDefault="00500D85"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2. CREDENCIAMENTO E PARTICIPAÇÃO DO CERTAME</w:t>
      </w:r>
    </w:p>
    <w:p w:rsidR="00812AEB" w:rsidRPr="007A55F4" w:rsidRDefault="00812AEB" w:rsidP="00812AEB">
      <w:pPr>
        <w:spacing w:line="360" w:lineRule="auto"/>
        <w:jc w:val="both"/>
        <w:rPr>
          <w:rFonts w:cs="Arial"/>
          <w:bCs/>
          <w:szCs w:val="22"/>
        </w:rPr>
      </w:pPr>
      <w:r w:rsidRPr="007A55F4">
        <w:rPr>
          <w:rFonts w:cs="Arial"/>
          <w:b/>
          <w:szCs w:val="22"/>
        </w:rPr>
        <w:t xml:space="preserve">2.1. </w:t>
      </w:r>
      <w:r w:rsidRPr="007A55F4">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12AEB" w:rsidRPr="007A55F4" w:rsidRDefault="00812AEB" w:rsidP="00812AEB">
      <w:pPr>
        <w:spacing w:line="360" w:lineRule="auto"/>
        <w:jc w:val="both"/>
        <w:rPr>
          <w:rFonts w:cs="Arial"/>
          <w:bCs/>
          <w:szCs w:val="22"/>
        </w:rPr>
      </w:pPr>
      <w:r w:rsidRPr="007A55F4">
        <w:rPr>
          <w:rFonts w:cs="Arial"/>
          <w:b/>
          <w:szCs w:val="22"/>
        </w:rPr>
        <w:t xml:space="preserve">2.2. </w:t>
      </w:r>
      <w:r w:rsidRPr="007A55F4">
        <w:rPr>
          <w:rFonts w:cs="Arial"/>
          <w:bCs/>
          <w:szCs w:val="22"/>
        </w:rPr>
        <w:t xml:space="preserve">As instruções para o credenciamento podem ser acessadas no seguinte sítio eletrônico: </w:t>
      </w:r>
      <w:hyperlink r:id="rId8"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bCs/>
          <w:szCs w:val="22"/>
        </w:rPr>
      </w:pPr>
      <w:r w:rsidRPr="007A55F4">
        <w:rPr>
          <w:rFonts w:cs="Arial"/>
          <w:b/>
          <w:szCs w:val="22"/>
        </w:rPr>
        <w:t xml:space="preserve">2.3. </w:t>
      </w:r>
      <w:r w:rsidRPr="007A55F4">
        <w:rPr>
          <w:rFonts w:cs="Arial"/>
          <w:bCs/>
          <w:szCs w:val="22"/>
        </w:rPr>
        <w:t>É de responsabilidade do licitante, além de credenciar-se previamente no sistema eletrônico utilizado no certame e de cumprir as regras do presente edital.</w:t>
      </w:r>
    </w:p>
    <w:p w:rsidR="00812AEB" w:rsidRPr="007A55F4" w:rsidRDefault="00812AEB" w:rsidP="00812AEB">
      <w:pPr>
        <w:spacing w:line="360" w:lineRule="auto"/>
        <w:jc w:val="both"/>
        <w:rPr>
          <w:rFonts w:cs="Arial"/>
          <w:szCs w:val="22"/>
        </w:rPr>
      </w:pPr>
      <w:r w:rsidRPr="007A55F4">
        <w:rPr>
          <w:rFonts w:cs="Arial"/>
          <w:b/>
          <w:bCs/>
          <w:szCs w:val="22"/>
        </w:rPr>
        <w:t>2.3.1.</w:t>
      </w:r>
      <w:r w:rsidRPr="007A55F4">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12AEB" w:rsidRPr="007A55F4" w:rsidRDefault="00812AEB" w:rsidP="00812AEB">
      <w:pPr>
        <w:spacing w:line="360" w:lineRule="auto"/>
        <w:jc w:val="both"/>
        <w:rPr>
          <w:rFonts w:cs="Arial"/>
          <w:szCs w:val="22"/>
        </w:rPr>
      </w:pPr>
      <w:r w:rsidRPr="007A55F4">
        <w:rPr>
          <w:rFonts w:cs="Arial"/>
          <w:b/>
          <w:bCs/>
          <w:szCs w:val="22"/>
        </w:rPr>
        <w:t>2.3.2.</w:t>
      </w:r>
      <w:r w:rsidRPr="007A55F4">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12AEB" w:rsidRPr="007A55F4" w:rsidRDefault="00812AEB" w:rsidP="00812AEB">
      <w:pPr>
        <w:spacing w:line="360" w:lineRule="auto"/>
        <w:jc w:val="both"/>
        <w:rPr>
          <w:rFonts w:cs="Arial"/>
          <w:szCs w:val="22"/>
        </w:rPr>
      </w:pPr>
      <w:r w:rsidRPr="007A55F4">
        <w:rPr>
          <w:rFonts w:cs="Arial"/>
          <w:b/>
          <w:bCs/>
          <w:szCs w:val="22"/>
        </w:rPr>
        <w:t>2.3.3.</w:t>
      </w:r>
      <w:r w:rsidRPr="007A55F4">
        <w:rPr>
          <w:rFonts w:cs="Arial"/>
          <w:szCs w:val="22"/>
        </w:rPr>
        <w:t xml:space="preserve"> Comunicar imediatamente ao provedor do sistema qualquer acontecimento que possa comprometer o sigilo ou a inviabilidade do uso da senha, para imediato bloqueio de acesso.</w:t>
      </w:r>
    </w:p>
    <w:p w:rsidR="00812AEB" w:rsidRPr="007A55F4" w:rsidRDefault="00812AEB" w:rsidP="00812AEB">
      <w:pPr>
        <w:spacing w:line="360" w:lineRule="auto"/>
        <w:jc w:val="both"/>
        <w:rPr>
          <w:rFonts w:cs="Arial"/>
          <w:szCs w:val="22"/>
        </w:rPr>
      </w:pPr>
      <w:r w:rsidRPr="007A55F4">
        <w:rPr>
          <w:rFonts w:cs="Arial"/>
          <w:b/>
          <w:bCs/>
          <w:szCs w:val="22"/>
        </w:rPr>
        <w:t>2.3.4.</w:t>
      </w:r>
      <w:r w:rsidRPr="007A55F4">
        <w:rPr>
          <w:rFonts w:cs="Arial"/>
          <w:szCs w:val="22"/>
        </w:rPr>
        <w:t xml:space="preserve"> Utilizar a chave de identificação e a senha de acesso para participar do pregão na forma eletrônica.</w:t>
      </w:r>
    </w:p>
    <w:p w:rsidR="00812AEB" w:rsidRPr="007A55F4" w:rsidRDefault="00812AEB" w:rsidP="00812AEB">
      <w:pPr>
        <w:spacing w:line="360" w:lineRule="auto"/>
        <w:jc w:val="both"/>
        <w:rPr>
          <w:rFonts w:cs="Arial"/>
          <w:szCs w:val="22"/>
        </w:rPr>
      </w:pPr>
      <w:r w:rsidRPr="007A55F4">
        <w:rPr>
          <w:rFonts w:cs="Arial"/>
          <w:b/>
          <w:bCs/>
          <w:szCs w:val="22"/>
        </w:rPr>
        <w:t>2.3.5.</w:t>
      </w:r>
      <w:r w:rsidRPr="007A55F4">
        <w:rPr>
          <w:rFonts w:cs="Arial"/>
          <w:szCs w:val="22"/>
        </w:rPr>
        <w:t xml:space="preserve"> Solicitar o cancelamento da chave de identificação ou da senha de acesso por interesse próprio.</w:t>
      </w:r>
    </w:p>
    <w:p w:rsidR="00812AEB"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3. ENVIO DAS PROPOSTAS</w:t>
      </w:r>
    </w:p>
    <w:p w:rsidR="00812AEB" w:rsidRPr="007A55F4" w:rsidRDefault="00812AEB" w:rsidP="00812AEB">
      <w:pPr>
        <w:spacing w:line="360" w:lineRule="auto"/>
        <w:jc w:val="both"/>
        <w:rPr>
          <w:rFonts w:cs="Arial"/>
          <w:bCs/>
          <w:szCs w:val="22"/>
        </w:rPr>
      </w:pPr>
      <w:r w:rsidRPr="007A55F4">
        <w:rPr>
          <w:rFonts w:cs="Arial"/>
          <w:b/>
          <w:szCs w:val="22"/>
        </w:rPr>
        <w:t xml:space="preserve">3.1. </w:t>
      </w:r>
      <w:r w:rsidRPr="007A55F4">
        <w:rPr>
          <w:rFonts w:cs="Arial"/>
          <w:bCs/>
          <w:szCs w:val="22"/>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812AEB" w:rsidRPr="007A55F4" w:rsidRDefault="00812AEB" w:rsidP="00812AEB">
      <w:pPr>
        <w:spacing w:line="360" w:lineRule="auto"/>
        <w:jc w:val="both"/>
        <w:rPr>
          <w:rFonts w:cs="Arial"/>
          <w:bCs/>
          <w:szCs w:val="22"/>
        </w:rPr>
      </w:pPr>
      <w:r w:rsidRPr="007A55F4">
        <w:rPr>
          <w:rFonts w:cs="Arial"/>
          <w:b/>
          <w:szCs w:val="22"/>
        </w:rPr>
        <w:t xml:space="preserve">3.2. </w:t>
      </w:r>
      <w:r w:rsidRPr="007A55F4">
        <w:rPr>
          <w:rFonts w:cs="Arial"/>
          <w:bCs/>
          <w:szCs w:val="22"/>
        </w:rPr>
        <w:t>O licitante deverá declarar, em campo próprio do sistema, sendo que a falsidade da declaração sujeitará o licitante às sanções legais.</w:t>
      </w:r>
    </w:p>
    <w:p w:rsidR="00812AEB" w:rsidRPr="007A55F4" w:rsidRDefault="00812AEB" w:rsidP="00812AEB">
      <w:pPr>
        <w:spacing w:line="360" w:lineRule="auto"/>
        <w:jc w:val="both"/>
        <w:rPr>
          <w:rFonts w:cs="Arial"/>
          <w:bCs/>
          <w:szCs w:val="22"/>
        </w:rPr>
      </w:pPr>
      <w:r w:rsidRPr="007A55F4">
        <w:rPr>
          <w:rFonts w:cs="Arial"/>
          <w:b/>
          <w:szCs w:val="22"/>
        </w:rPr>
        <w:t>3.2.1.</w:t>
      </w:r>
      <w:r w:rsidRPr="007A55F4">
        <w:rPr>
          <w:rFonts w:cs="Arial"/>
          <w:bCs/>
          <w:szCs w:val="22"/>
        </w:rPr>
        <w:t xml:space="preserve"> </w:t>
      </w:r>
      <w:r w:rsidRPr="007A55F4">
        <w:rPr>
          <w:rFonts w:cs="Arial"/>
          <w:szCs w:val="22"/>
        </w:rPr>
        <w:t>O cumprimento dos requisitos para a habilitação e a conformidade de sua proposta com as exigências do edital, respondendo o declarante pela veracidade das suas informações, na forma da lei</w:t>
      </w:r>
      <w:r w:rsidRPr="007A55F4">
        <w:rPr>
          <w:rFonts w:cs="Arial"/>
          <w:bCs/>
          <w:szCs w:val="22"/>
        </w:rPr>
        <w:t>.</w:t>
      </w:r>
    </w:p>
    <w:p w:rsidR="00812AEB" w:rsidRPr="007A55F4" w:rsidRDefault="00812AEB" w:rsidP="00812AEB">
      <w:pPr>
        <w:pStyle w:val="Default"/>
        <w:spacing w:line="360" w:lineRule="auto"/>
        <w:jc w:val="both"/>
        <w:rPr>
          <w:b/>
          <w:bCs/>
          <w:color w:val="auto"/>
          <w:sz w:val="22"/>
          <w:szCs w:val="22"/>
        </w:rPr>
      </w:pPr>
      <w:r w:rsidRPr="007A55F4">
        <w:rPr>
          <w:b/>
          <w:color w:val="auto"/>
          <w:sz w:val="22"/>
          <w:szCs w:val="22"/>
        </w:rPr>
        <w:t>3.2.2.</w:t>
      </w:r>
      <w:r w:rsidRPr="007A55F4">
        <w:rPr>
          <w:bCs/>
          <w:color w:val="auto"/>
          <w:sz w:val="22"/>
          <w:szCs w:val="22"/>
        </w:rPr>
        <w:t xml:space="preserve"> </w:t>
      </w:r>
      <w:r w:rsidRPr="007A55F4">
        <w:rPr>
          <w:color w:val="auto"/>
          <w:sz w:val="22"/>
          <w:szCs w:val="22"/>
        </w:rPr>
        <w:t>Que cumpre as exigências de reserva de cargos para pessoa com deficiência e para reabilitado da Previdência Social, previstas em lei e em outras normas específicas.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3.2.3.</w:t>
      </w:r>
      <w:r w:rsidRPr="007A55F4">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7A55F4">
        <w:rPr>
          <w:b/>
          <w:bCs/>
          <w:color w:val="auto"/>
          <w:sz w:val="22"/>
          <w:szCs w:val="22"/>
        </w:rPr>
        <w:t>se for o caso</w:t>
      </w:r>
      <w:r w:rsidRPr="007A55F4">
        <w:rPr>
          <w:color w:val="auto"/>
          <w:sz w:val="22"/>
          <w:szCs w:val="22"/>
        </w:rPr>
        <w:t xml:space="preserve">, estando apto a usufruir do tratamento favorecido estabelecido nos </w:t>
      </w:r>
      <w:proofErr w:type="spellStart"/>
      <w:r w:rsidRPr="007A55F4">
        <w:rPr>
          <w:color w:val="auto"/>
          <w:sz w:val="22"/>
          <w:szCs w:val="22"/>
        </w:rPr>
        <w:t>arts</w:t>
      </w:r>
      <w:proofErr w:type="spellEnd"/>
      <w:r w:rsidRPr="007A55F4">
        <w:rPr>
          <w:color w:val="auto"/>
          <w:sz w:val="22"/>
          <w:szCs w:val="22"/>
        </w:rPr>
        <w:t xml:space="preserve">. 42 ao 49 da Lei Complementar nº 123 de 14 de dezembro de 2006, como condição para aplicação do disposto no item deste edital.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3.2.4.</w:t>
      </w:r>
      <w:r w:rsidRPr="007A55F4">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3.2.5.</w:t>
      </w:r>
      <w:r w:rsidRPr="007A55F4">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7A55F4">
        <w:rPr>
          <w:color w:val="auto"/>
          <w:sz w:val="22"/>
          <w:szCs w:val="22"/>
        </w:rPr>
        <w:t>infralegais</w:t>
      </w:r>
      <w:proofErr w:type="spellEnd"/>
      <w:r w:rsidRPr="007A55F4">
        <w:rPr>
          <w:color w:val="auto"/>
          <w:sz w:val="22"/>
          <w:szCs w:val="22"/>
        </w:rPr>
        <w:t>, nas convenções coletivas de trabalho e nos termos de ajustamento de conduta vigentes na data de entrega das propostas.</w:t>
      </w:r>
    </w:p>
    <w:p w:rsidR="00812AEB" w:rsidRDefault="00812AEB" w:rsidP="00812AEB">
      <w:pPr>
        <w:spacing w:line="360" w:lineRule="auto"/>
        <w:jc w:val="both"/>
        <w:rPr>
          <w:rFonts w:cs="Arial"/>
          <w:szCs w:val="22"/>
        </w:rPr>
      </w:pPr>
      <w:r w:rsidRPr="007A55F4">
        <w:rPr>
          <w:rFonts w:cs="Arial"/>
          <w:b/>
          <w:szCs w:val="22"/>
        </w:rPr>
        <w:t xml:space="preserve">3.3. </w:t>
      </w:r>
      <w:r w:rsidRPr="007A55F4">
        <w:rPr>
          <w:rFonts w:cs="Arial"/>
          <w:bCs/>
          <w:szCs w:val="22"/>
        </w:rPr>
        <w:t xml:space="preserve">Outros eventuais </w:t>
      </w:r>
      <w:r w:rsidRPr="007A55F4">
        <w:rPr>
          <w:rFonts w:cs="Arial"/>
          <w:szCs w:val="22"/>
        </w:rPr>
        <w:t>documentos complementares à proposta e à habilitação, que venham a ser solicitados pelo pregoeiro, deverão ser encaminhados no prazo máximo de 01 (um) dia útil.</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
          <w:szCs w:val="22"/>
        </w:rPr>
      </w:pPr>
      <w:r w:rsidRPr="007A55F4">
        <w:rPr>
          <w:rFonts w:cs="Arial"/>
          <w:b/>
          <w:szCs w:val="22"/>
        </w:rPr>
        <w:t>4. PROPOSTA</w:t>
      </w:r>
    </w:p>
    <w:p w:rsidR="00812AEB" w:rsidRPr="007A55F4" w:rsidRDefault="00812AEB" w:rsidP="00812AEB">
      <w:pPr>
        <w:spacing w:line="360" w:lineRule="auto"/>
        <w:jc w:val="both"/>
        <w:rPr>
          <w:rFonts w:cs="Arial"/>
          <w:bCs/>
          <w:szCs w:val="22"/>
        </w:rPr>
      </w:pPr>
      <w:r w:rsidRPr="007A55F4">
        <w:rPr>
          <w:rFonts w:cs="Arial"/>
          <w:b/>
          <w:szCs w:val="22"/>
        </w:rPr>
        <w:t xml:space="preserve">4.1. </w:t>
      </w:r>
      <w:r w:rsidRPr="007A55F4">
        <w:rPr>
          <w:rFonts w:cs="Arial"/>
          <w:bCs/>
          <w:szCs w:val="22"/>
        </w:rPr>
        <w:t>O prazo de validade da proposta será de 60 (sessenta) dias úteis, a contar da data de abertura da sessão do pregão, estabelecida no preâmbulo desse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4.2. </w:t>
      </w:r>
      <w:r w:rsidRPr="007A55F4">
        <w:rPr>
          <w:rFonts w:cs="Arial"/>
          <w:bCs/>
          <w:szCs w:val="22"/>
        </w:rPr>
        <w:t xml:space="preserve">Os licitantes deverão registrar suas propostas no sistema eletrônico, observando as diretrizes do </w:t>
      </w:r>
      <w:r w:rsidRPr="00F74705">
        <w:rPr>
          <w:rFonts w:cs="Arial"/>
          <w:b/>
          <w:bCs/>
          <w:szCs w:val="22"/>
        </w:rPr>
        <w:t>Anexo II – Modelo Sugerido de Proposta Comercial</w:t>
      </w:r>
      <w:r w:rsidRPr="007A55F4">
        <w:rPr>
          <w:rFonts w:cs="Arial"/>
          <w:bCs/>
          <w:szCs w:val="22"/>
        </w:rPr>
        <w:t xml:space="preserve">, com a descrição </w:t>
      </w:r>
      <w:r w:rsidRPr="007A55F4">
        <w:rPr>
          <w:rFonts w:cs="Arial"/>
          <w:szCs w:val="22"/>
        </w:rPr>
        <w:t xml:space="preserve">completa, bem como com a indicação </w:t>
      </w:r>
      <w:r w:rsidRPr="007A55F4">
        <w:rPr>
          <w:rFonts w:cs="Arial"/>
          <w:bCs/>
          <w:szCs w:val="22"/>
        </w:rPr>
        <w:t>do valor unitário,</w:t>
      </w:r>
      <w:r>
        <w:rPr>
          <w:rFonts w:cs="Arial"/>
          <w:bCs/>
          <w:szCs w:val="22"/>
        </w:rPr>
        <w:t xml:space="preserve"> </w:t>
      </w:r>
      <w:r w:rsidRPr="005E1CC9">
        <w:rPr>
          <w:rFonts w:cs="Arial"/>
          <w:bCs/>
          <w:szCs w:val="22"/>
          <w:u w:val="single"/>
        </w:rPr>
        <w:t>marca</w:t>
      </w:r>
      <w:r>
        <w:rPr>
          <w:rFonts w:cs="Arial"/>
          <w:bCs/>
          <w:szCs w:val="22"/>
        </w:rPr>
        <w:t>,</w:t>
      </w:r>
      <w:r w:rsidRPr="007A55F4">
        <w:rPr>
          <w:rFonts w:cs="Arial"/>
          <w:bCs/>
          <w:szCs w:val="22"/>
        </w:rPr>
        <w:t xml:space="preserve"> englobando a tributação, os custos de entrega e quaisquer outras despesas incidentes para o cumprimento das obrigações assumidas.</w:t>
      </w:r>
    </w:p>
    <w:p w:rsidR="00812AEB" w:rsidRPr="007A55F4"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5. DOCUMENTOS DE HABILITAÇÃO</w:t>
      </w:r>
    </w:p>
    <w:p w:rsidR="00812AEB" w:rsidRPr="007F7606" w:rsidRDefault="00812AEB" w:rsidP="00812AEB">
      <w:pPr>
        <w:tabs>
          <w:tab w:val="left" w:pos="1134"/>
        </w:tabs>
        <w:spacing w:line="360" w:lineRule="auto"/>
        <w:jc w:val="both"/>
        <w:rPr>
          <w:rFonts w:cs="Arial"/>
          <w:szCs w:val="22"/>
        </w:rPr>
      </w:pPr>
      <w:r w:rsidRPr="007F7606">
        <w:rPr>
          <w:rFonts w:cs="Arial"/>
          <w:szCs w:val="22"/>
        </w:rPr>
        <w:t>Para fins de habilitação neste pregão, a licitante deverá enviar os seguintes documentos no prazo máximo de 01 (um) dia útil, a contar da solicitação do Pregoeiro:</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5.1. HABILITAÇÃO JURÍDICA</w:t>
      </w:r>
    </w:p>
    <w:p w:rsidR="00812AEB" w:rsidRPr="007A55F4" w:rsidRDefault="00812AEB" w:rsidP="00812AEB">
      <w:pPr>
        <w:tabs>
          <w:tab w:val="left" w:pos="1134"/>
        </w:tabs>
        <w:spacing w:line="360" w:lineRule="auto"/>
        <w:jc w:val="both"/>
        <w:rPr>
          <w:rFonts w:cs="Arial"/>
          <w:szCs w:val="22"/>
        </w:rPr>
      </w:pPr>
      <w:r w:rsidRPr="007A55F4">
        <w:rPr>
          <w:rFonts w:cs="Arial"/>
          <w:b/>
          <w:szCs w:val="22"/>
        </w:rPr>
        <w:t>a)</w:t>
      </w:r>
      <w:r w:rsidRPr="007A55F4">
        <w:rPr>
          <w:rFonts w:cs="Arial"/>
          <w:szCs w:val="22"/>
        </w:rPr>
        <w:t xml:space="preserve"> cópia do registro comercial, no caso de empresa individual;</w:t>
      </w:r>
    </w:p>
    <w:p w:rsidR="00812AEB" w:rsidRPr="007A55F4" w:rsidRDefault="00812AEB" w:rsidP="00812AEB">
      <w:pPr>
        <w:tabs>
          <w:tab w:val="left" w:pos="1134"/>
        </w:tabs>
        <w:spacing w:line="360" w:lineRule="auto"/>
        <w:jc w:val="both"/>
        <w:rPr>
          <w:rFonts w:cs="Arial"/>
          <w:szCs w:val="22"/>
        </w:rPr>
      </w:pPr>
      <w:r w:rsidRPr="007A55F4">
        <w:rPr>
          <w:rFonts w:cs="Arial"/>
          <w:b/>
          <w:szCs w:val="22"/>
        </w:rPr>
        <w:t>b)</w:t>
      </w:r>
      <w:r w:rsidRPr="007A55F4">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c)</w:t>
      </w:r>
      <w:r w:rsidRPr="007A55F4">
        <w:rPr>
          <w:rFonts w:cs="Arial"/>
          <w:szCs w:val="22"/>
        </w:rPr>
        <w:t xml:space="preserve"> prova de inscrição no Cadastro Nacional de Pessoa Jurídica (CNPJ/MF);</w:t>
      </w:r>
    </w:p>
    <w:p w:rsidR="00812AEB" w:rsidRPr="007A55F4" w:rsidRDefault="00812AEB" w:rsidP="00812AEB">
      <w:pPr>
        <w:tabs>
          <w:tab w:val="left" w:pos="1134"/>
        </w:tabs>
        <w:spacing w:line="360" w:lineRule="auto"/>
        <w:jc w:val="both"/>
        <w:rPr>
          <w:rFonts w:cs="Arial"/>
          <w:szCs w:val="22"/>
        </w:rPr>
      </w:pPr>
      <w:r w:rsidRPr="007A55F4">
        <w:rPr>
          <w:rFonts w:cs="Arial"/>
          <w:b/>
          <w:szCs w:val="22"/>
        </w:rPr>
        <w:t>d)</w:t>
      </w:r>
      <w:r w:rsidRPr="007A55F4">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5.2. HABILITAÇÃO FISCAL, SOCIAL E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0" w:name="art68i"/>
      <w:bookmarkEnd w:id="0"/>
      <w:r w:rsidRPr="007A55F4">
        <w:rPr>
          <w:rFonts w:ascii="Arial" w:hAnsi="Arial" w:cs="Arial"/>
          <w:b/>
          <w:bCs/>
          <w:sz w:val="22"/>
          <w:szCs w:val="22"/>
        </w:rPr>
        <w:t>a)</w:t>
      </w:r>
      <w:r w:rsidRPr="007A55F4">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 w:name="art68ii"/>
      <w:bookmarkEnd w:id="1"/>
      <w:r w:rsidRPr="007A55F4">
        <w:rPr>
          <w:rFonts w:ascii="Arial" w:hAnsi="Arial" w:cs="Arial"/>
          <w:b/>
          <w:bCs/>
          <w:sz w:val="22"/>
          <w:szCs w:val="22"/>
        </w:rPr>
        <w:t>b)</w:t>
      </w:r>
      <w:r w:rsidRPr="007A55F4">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 w:name="art68iii"/>
      <w:bookmarkEnd w:id="2"/>
      <w:r w:rsidRPr="007A55F4">
        <w:rPr>
          <w:rFonts w:ascii="Arial" w:hAnsi="Arial" w:cs="Arial"/>
          <w:b/>
          <w:bCs/>
          <w:sz w:val="22"/>
          <w:szCs w:val="22"/>
        </w:rPr>
        <w:t>c)</w:t>
      </w:r>
      <w:r w:rsidRPr="007A55F4">
        <w:rPr>
          <w:rFonts w:ascii="Arial" w:hAnsi="Arial" w:cs="Arial"/>
          <w:sz w:val="22"/>
          <w:szCs w:val="22"/>
        </w:rPr>
        <w:t xml:space="preserve"> prova de regularidade perante a Fazenda federal, estadual e municipal do domicílio ou sede do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 w:name="art68iv"/>
      <w:bookmarkEnd w:id="3"/>
      <w:r w:rsidRPr="007A55F4">
        <w:rPr>
          <w:rFonts w:ascii="Arial" w:hAnsi="Arial" w:cs="Arial"/>
          <w:b/>
          <w:bCs/>
          <w:sz w:val="22"/>
          <w:szCs w:val="22"/>
        </w:rPr>
        <w:t>d)</w:t>
      </w:r>
      <w:r w:rsidRPr="007A55F4">
        <w:rPr>
          <w:rFonts w:ascii="Arial" w:hAnsi="Arial" w:cs="Arial"/>
          <w:sz w:val="22"/>
          <w:szCs w:val="22"/>
        </w:rPr>
        <w:t xml:space="preserve"> prova de regularidade relativa à Seguridade Social e ao FGTS, que demonstre cumprimento dos encargos sociais instituídos por lei;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 w:name="art68v"/>
      <w:bookmarkEnd w:id="4"/>
      <w:r w:rsidRPr="007A55F4">
        <w:rPr>
          <w:rFonts w:ascii="Arial" w:hAnsi="Arial" w:cs="Arial"/>
          <w:b/>
          <w:bCs/>
          <w:sz w:val="22"/>
          <w:szCs w:val="22"/>
        </w:rPr>
        <w:t>e)</w:t>
      </w:r>
      <w:r w:rsidRPr="007A55F4">
        <w:rPr>
          <w:rFonts w:ascii="Arial" w:hAnsi="Arial" w:cs="Arial"/>
          <w:sz w:val="22"/>
          <w:szCs w:val="22"/>
        </w:rPr>
        <w:t xml:space="preserve"> prova de regularidade perante a Justiça do Trabalho;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 w:name="art68vi"/>
      <w:bookmarkEnd w:id="5"/>
      <w:r w:rsidRPr="007A55F4">
        <w:rPr>
          <w:rFonts w:ascii="Arial" w:hAnsi="Arial" w:cs="Arial"/>
          <w:b/>
          <w:bCs/>
          <w:sz w:val="22"/>
          <w:szCs w:val="22"/>
        </w:rPr>
        <w:t>f)</w:t>
      </w:r>
      <w:r w:rsidRPr="007A55F4">
        <w:rPr>
          <w:rFonts w:ascii="Arial" w:hAnsi="Arial" w:cs="Arial"/>
          <w:sz w:val="22"/>
          <w:szCs w:val="22"/>
        </w:rPr>
        <w:t xml:space="preserve"> declaração de cumprimento do disposto no </w:t>
      </w:r>
      <w:hyperlink r:id="rId9" w:anchor="art7xxxiii" w:history="1">
        <w:r w:rsidRPr="007A55F4">
          <w:rPr>
            <w:rStyle w:val="Hyperlink"/>
            <w:rFonts w:ascii="Arial" w:hAnsi="Arial" w:cs="Arial"/>
            <w:sz w:val="22"/>
            <w:szCs w:val="22"/>
          </w:rPr>
          <w:t>inciso XXXIII do art. 7º da Constituição Federal.</w:t>
        </w:r>
      </w:hyperlink>
    </w:p>
    <w:p w:rsidR="00812AEB" w:rsidRPr="007A55F4" w:rsidRDefault="00812AEB" w:rsidP="00812AEB">
      <w:pPr>
        <w:pStyle w:val="Corpodetexto"/>
        <w:tabs>
          <w:tab w:val="left" w:pos="1215"/>
        </w:tabs>
        <w:spacing w:after="0" w:line="360" w:lineRule="auto"/>
        <w:jc w:val="both"/>
        <w:rPr>
          <w:rFonts w:cs="Arial"/>
          <w:b/>
          <w:bCs/>
          <w:szCs w:val="22"/>
        </w:rPr>
      </w:pPr>
      <w:bookmarkStart w:id="6" w:name="art68§1"/>
      <w:bookmarkEnd w:id="6"/>
    </w:p>
    <w:p w:rsidR="00812AEB" w:rsidRPr="007A55F4" w:rsidRDefault="00812AEB" w:rsidP="00812AEB">
      <w:pPr>
        <w:pStyle w:val="Corpodetexto"/>
        <w:tabs>
          <w:tab w:val="left" w:pos="1215"/>
        </w:tabs>
        <w:spacing w:after="0" w:line="360" w:lineRule="auto"/>
        <w:jc w:val="both"/>
        <w:rPr>
          <w:rFonts w:cs="Arial"/>
          <w:b/>
          <w:bCs/>
          <w:szCs w:val="22"/>
        </w:rPr>
      </w:pPr>
      <w:r w:rsidRPr="007A55F4">
        <w:rPr>
          <w:rFonts w:cs="Arial"/>
          <w:b/>
          <w:bCs/>
          <w:szCs w:val="22"/>
        </w:rPr>
        <w:t>5.3. HABILITAÇÃO ECONÔMICO-FINANCEIRA:</w:t>
      </w:r>
    </w:p>
    <w:p w:rsidR="00812AEB" w:rsidRPr="007A55F4" w:rsidRDefault="00812AEB" w:rsidP="00812AEB">
      <w:pPr>
        <w:spacing w:line="360" w:lineRule="auto"/>
        <w:jc w:val="both"/>
        <w:rPr>
          <w:rFonts w:cs="Arial"/>
          <w:b/>
          <w:szCs w:val="22"/>
        </w:rPr>
      </w:pPr>
      <w:bookmarkStart w:id="7" w:name="_Hlk508883518"/>
      <w:r w:rsidRPr="00DB3928">
        <w:rPr>
          <w:rFonts w:cs="Arial"/>
          <w:b/>
          <w:szCs w:val="22"/>
        </w:rPr>
        <w:t>a)</w:t>
      </w:r>
      <w:r w:rsidRPr="00DB3928">
        <w:rPr>
          <w:rFonts w:cs="Arial"/>
          <w:szCs w:val="22"/>
        </w:rPr>
        <w:t xml:space="preserve"> </w:t>
      </w:r>
      <w:r w:rsidRPr="007A55F4">
        <w:rPr>
          <w:rFonts w:cs="Arial"/>
          <w:szCs w:val="22"/>
        </w:rPr>
        <w:t xml:space="preserve">certidão negativa de falência expedida pelo distribuidor da sede da pessoa jurídica, em </w:t>
      </w:r>
      <w:r>
        <w:rPr>
          <w:rFonts w:cs="Arial"/>
          <w:szCs w:val="22"/>
        </w:rPr>
        <w:t>vigor;</w:t>
      </w:r>
    </w:p>
    <w:p w:rsidR="00812AEB" w:rsidRPr="007A55F4" w:rsidRDefault="00812AEB" w:rsidP="00812AEB">
      <w:pPr>
        <w:spacing w:line="360" w:lineRule="auto"/>
        <w:jc w:val="both"/>
        <w:rPr>
          <w:rFonts w:cs="Arial"/>
          <w:szCs w:val="22"/>
        </w:rPr>
      </w:pPr>
    </w:p>
    <w:bookmarkEnd w:id="7"/>
    <w:p w:rsidR="00812AEB" w:rsidRPr="007A55F4" w:rsidRDefault="00812AEB" w:rsidP="00812AEB">
      <w:pPr>
        <w:tabs>
          <w:tab w:val="left" w:pos="851"/>
        </w:tabs>
        <w:spacing w:line="360" w:lineRule="auto"/>
        <w:jc w:val="both"/>
        <w:rPr>
          <w:rFonts w:cs="Arial"/>
          <w:szCs w:val="22"/>
        </w:rPr>
      </w:pPr>
      <w:r w:rsidRPr="007A55F4">
        <w:rPr>
          <w:rFonts w:cs="Arial"/>
          <w:b/>
          <w:szCs w:val="22"/>
        </w:rPr>
        <w:t>5.3.</w:t>
      </w:r>
      <w:r>
        <w:rPr>
          <w:rFonts w:cs="Arial"/>
          <w:b/>
          <w:szCs w:val="22"/>
        </w:rPr>
        <w:t>1</w:t>
      </w:r>
      <w:r w:rsidRPr="007A55F4">
        <w:rPr>
          <w:rFonts w:cs="Arial"/>
          <w:b/>
          <w:szCs w:val="22"/>
        </w:rPr>
        <w:t xml:space="preserve">. </w:t>
      </w:r>
      <w:r w:rsidRPr="007A55F4">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12AEB" w:rsidRPr="007A55F4" w:rsidRDefault="00812AEB" w:rsidP="00812AEB">
      <w:pPr>
        <w:tabs>
          <w:tab w:val="left" w:pos="851"/>
        </w:tabs>
        <w:spacing w:line="360" w:lineRule="auto"/>
        <w:jc w:val="both"/>
        <w:rPr>
          <w:rFonts w:cs="Arial"/>
          <w:szCs w:val="22"/>
        </w:rPr>
      </w:pPr>
      <w:r w:rsidRPr="007A55F4">
        <w:rPr>
          <w:rFonts w:cs="Arial"/>
          <w:b/>
          <w:bCs/>
          <w:szCs w:val="22"/>
        </w:rPr>
        <w:t>5.3.</w:t>
      </w:r>
      <w:r>
        <w:rPr>
          <w:rFonts w:cs="Arial"/>
          <w:b/>
          <w:bCs/>
          <w:szCs w:val="22"/>
        </w:rPr>
        <w:t>1</w:t>
      </w:r>
      <w:r w:rsidRPr="007A55F4">
        <w:rPr>
          <w:rFonts w:cs="Arial"/>
          <w:b/>
          <w:bCs/>
          <w:szCs w:val="22"/>
        </w:rPr>
        <w:t xml:space="preserve">.1. </w:t>
      </w:r>
      <w:r w:rsidRPr="007A55F4">
        <w:rPr>
          <w:rFonts w:cs="Arial"/>
          <w:szCs w:val="22"/>
        </w:rPr>
        <w:t xml:space="preserve">A substituição </w:t>
      </w:r>
      <w:r>
        <w:rPr>
          <w:rFonts w:cs="Arial"/>
          <w:szCs w:val="22"/>
        </w:rPr>
        <w:t>referida no item 5.3.1</w:t>
      </w:r>
      <w:r w:rsidRPr="007A55F4">
        <w:rPr>
          <w:rFonts w:cs="Arial"/>
          <w:szCs w:val="22"/>
        </w:rPr>
        <w:t xml:space="preserve">. </w:t>
      </w:r>
      <w:proofErr w:type="gramStart"/>
      <w:r w:rsidRPr="007A55F4">
        <w:rPr>
          <w:rFonts w:cs="Arial"/>
          <w:szCs w:val="22"/>
        </w:rPr>
        <w:t>somente</w:t>
      </w:r>
      <w:proofErr w:type="gramEnd"/>
      <w:r w:rsidRPr="007A55F4">
        <w:rPr>
          <w:rFonts w:cs="Arial"/>
          <w:szCs w:val="22"/>
        </w:rPr>
        <w:t xml:space="preserve"> terá eficácia em relação aos documentos que tenham sido efetivamente apresentados para o cadastro e desde que estejam atualizados na data da sessão, constante no preâmbulo.</w:t>
      </w:r>
    </w:p>
    <w:p w:rsidR="00812AEB" w:rsidRPr="007A55F4" w:rsidRDefault="00812AEB" w:rsidP="00812AEB">
      <w:pPr>
        <w:tabs>
          <w:tab w:val="left" w:pos="993"/>
        </w:tabs>
        <w:spacing w:line="360" w:lineRule="auto"/>
        <w:jc w:val="both"/>
        <w:rPr>
          <w:rFonts w:cs="Arial"/>
          <w:szCs w:val="22"/>
        </w:rPr>
      </w:pPr>
      <w:r w:rsidRPr="007A55F4">
        <w:rPr>
          <w:rFonts w:cs="Arial"/>
          <w:b/>
          <w:szCs w:val="22"/>
        </w:rPr>
        <w:t>5.3.</w:t>
      </w:r>
      <w:r>
        <w:rPr>
          <w:rFonts w:cs="Arial"/>
          <w:b/>
          <w:szCs w:val="22"/>
        </w:rPr>
        <w:t>2</w:t>
      </w:r>
      <w:r w:rsidRPr="007A55F4">
        <w:rPr>
          <w:rFonts w:cs="Arial"/>
          <w:b/>
          <w:szCs w:val="22"/>
        </w:rPr>
        <w:t>.</w:t>
      </w:r>
      <w:r w:rsidRPr="007A55F4">
        <w:rPr>
          <w:rFonts w:cs="Arial"/>
          <w:bCs/>
          <w:szCs w:val="22"/>
        </w:rPr>
        <w:t xml:space="preserve"> </w:t>
      </w:r>
      <w:r w:rsidRPr="007A55F4">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3</w:t>
      </w:r>
      <w:r w:rsidRPr="007A55F4">
        <w:rPr>
          <w:b/>
          <w:bCs/>
          <w:color w:val="auto"/>
          <w:sz w:val="22"/>
          <w:szCs w:val="22"/>
        </w:rPr>
        <w:t>.</w:t>
      </w:r>
      <w:r w:rsidRPr="007A55F4">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a)</w:t>
      </w:r>
      <w:r w:rsidRPr="007A55F4">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b)</w:t>
      </w:r>
      <w:r w:rsidRPr="007A55F4">
        <w:rPr>
          <w:color w:val="auto"/>
          <w:sz w:val="22"/>
          <w:szCs w:val="22"/>
        </w:rPr>
        <w:t xml:space="preserve"> atualização de documentos cuja validade tenha expirado após a data de recebimento das propostas.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4</w:t>
      </w:r>
      <w:r w:rsidRPr="007A55F4">
        <w:rPr>
          <w:b/>
          <w:bCs/>
          <w:color w:val="auto"/>
          <w:sz w:val="22"/>
          <w:szCs w:val="22"/>
        </w:rPr>
        <w:t>.</w:t>
      </w:r>
      <w:r w:rsidRPr="007A55F4">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12AEB" w:rsidRDefault="00812AEB" w:rsidP="00812AEB">
      <w:pPr>
        <w:pStyle w:val="Default"/>
        <w:spacing w:line="360" w:lineRule="auto"/>
        <w:jc w:val="both"/>
        <w:rPr>
          <w:b/>
          <w:color w:val="auto"/>
          <w:sz w:val="22"/>
          <w:szCs w:val="22"/>
        </w:rPr>
      </w:pPr>
    </w:p>
    <w:p w:rsidR="00812AEB" w:rsidRPr="007A55F4" w:rsidRDefault="00812AEB" w:rsidP="00812AEB">
      <w:pPr>
        <w:spacing w:line="360" w:lineRule="auto"/>
        <w:jc w:val="both"/>
        <w:rPr>
          <w:rFonts w:cs="Arial"/>
          <w:b/>
          <w:szCs w:val="22"/>
        </w:rPr>
      </w:pPr>
      <w:r w:rsidRPr="007A55F4">
        <w:rPr>
          <w:rFonts w:cs="Arial"/>
          <w:b/>
          <w:szCs w:val="22"/>
        </w:rPr>
        <w:t>6. VEDAÇÕES</w:t>
      </w:r>
    </w:p>
    <w:p w:rsidR="00812AEB" w:rsidRPr="007A55F4" w:rsidRDefault="00812AEB" w:rsidP="00812AEB">
      <w:pPr>
        <w:spacing w:line="360" w:lineRule="auto"/>
        <w:jc w:val="both"/>
        <w:rPr>
          <w:rFonts w:cs="Arial"/>
          <w:szCs w:val="22"/>
        </w:rPr>
      </w:pPr>
      <w:proofErr w:type="gramStart"/>
      <w:r w:rsidRPr="007A55F4">
        <w:rPr>
          <w:rFonts w:cs="Arial"/>
          <w:b/>
          <w:szCs w:val="22"/>
        </w:rPr>
        <w:t xml:space="preserve">6.1 </w:t>
      </w:r>
      <w:r w:rsidRPr="007A55F4">
        <w:rPr>
          <w:rFonts w:cs="Arial"/>
          <w:szCs w:val="22"/>
        </w:rPr>
        <w:t>Não</w:t>
      </w:r>
      <w:proofErr w:type="gramEnd"/>
      <w:r w:rsidRPr="007A55F4">
        <w:rPr>
          <w:rFonts w:cs="Arial"/>
          <w:szCs w:val="22"/>
        </w:rPr>
        <w:t xml:space="preserve"> poderão disputar licitação ou participar da execução de contrato, direta ou indiretamente:</w:t>
      </w:r>
    </w:p>
    <w:p w:rsidR="00812AEB" w:rsidRPr="007A55F4" w:rsidRDefault="00812AEB" w:rsidP="00812AEB">
      <w:pPr>
        <w:spacing w:line="360" w:lineRule="auto"/>
        <w:jc w:val="both"/>
        <w:rPr>
          <w:rFonts w:cs="Arial"/>
          <w:szCs w:val="22"/>
        </w:rPr>
      </w:pPr>
      <w:r w:rsidRPr="007A55F4">
        <w:rPr>
          <w:rFonts w:cs="Arial"/>
          <w:b/>
          <w:bCs/>
          <w:szCs w:val="22"/>
        </w:rPr>
        <w:t>a)</w:t>
      </w:r>
      <w:r w:rsidRPr="007A55F4">
        <w:rPr>
          <w:rFonts w:cs="Arial"/>
          <w:szCs w:val="22"/>
        </w:rPr>
        <w:t xml:space="preserve"> pessoa física ou jurídica que se encontre, ao tempo da licitação, impossibilitada de participar da licitação em decorrência de sanção que lhe foi imposta;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0" w:name="art14iv"/>
      <w:bookmarkEnd w:id="10"/>
      <w:r w:rsidRPr="007A55F4">
        <w:rPr>
          <w:rFonts w:ascii="Arial" w:hAnsi="Arial" w:cs="Arial"/>
          <w:b/>
          <w:bCs/>
          <w:sz w:val="22"/>
          <w:szCs w:val="22"/>
        </w:rPr>
        <w:t>b)</w:t>
      </w:r>
      <w:r w:rsidRPr="007A55F4">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1" w:name="art14v"/>
      <w:bookmarkEnd w:id="11"/>
      <w:r w:rsidRPr="007A55F4">
        <w:rPr>
          <w:rFonts w:ascii="Arial" w:hAnsi="Arial" w:cs="Arial"/>
          <w:b/>
          <w:bCs/>
          <w:sz w:val="22"/>
          <w:szCs w:val="22"/>
        </w:rPr>
        <w:t>c)</w:t>
      </w:r>
      <w:r w:rsidRPr="007A55F4">
        <w:rPr>
          <w:rFonts w:ascii="Arial" w:hAnsi="Arial" w:cs="Arial"/>
          <w:sz w:val="22"/>
          <w:szCs w:val="22"/>
        </w:rPr>
        <w:t xml:space="preserve"> empresas controladoras, controladas ou coligadas, nos termos da </w:t>
      </w:r>
      <w:hyperlink r:id="rId10" w:history="1">
        <w:r w:rsidRPr="007A55F4">
          <w:rPr>
            <w:rStyle w:val="Hyperlink"/>
            <w:rFonts w:ascii="Arial" w:hAnsi="Arial" w:cs="Arial"/>
            <w:sz w:val="22"/>
            <w:szCs w:val="22"/>
          </w:rPr>
          <w:t>Lei nº 6.404, de 15 de dezembro de 1976</w:t>
        </w:r>
      </w:hyperlink>
      <w:r w:rsidRPr="007A55F4">
        <w:rPr>
          <w:rFonts w:ascii="Arial" w:hAnsi="Arial" w:cs="Arial"/>
          <w:sz w:val="22"/>
          <w:szCs w:val="22"/>
        </w:rPr>
        <w:t>, concorrendo entre si;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2" w:name="art14vi"/>
      <w:bookmarkEnd w:id="12"/>
      <w:r w:rsidRPr="007A55F4">
        <w:rPr>
          <w:rFonts w:ascii="Arial" w:hAnsi="Arial" w:cs="Arial"/>
          <w:b/>
          <w:bCs/>
          <w:sz w:val="22"/>
          <w:szCs w:val="22"/>
        </w:rPr>
        <w:t>d)</w:t>
      </w:r>
      <w:r w:rsidRPr="007A55F4">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6.2.</w:t>
      </w:r>
      <w:r w:rsidRPr="007A55F4">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6.3.</w:t>
      </w:r>
      <w:r w:rsidRPr="007A55F4">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12AEB" w:rsidRDefault="00812AEB" w:rsidP="00812AEB">
      <w:pPr>
        <w:spacing w:line="360" w:lineRule="auto"/>
        <w:jc w:val="both"/>
        <w:rPr>
          <w:rFonts w:cs="Arial"/>
          <w:b/>
          <w:szCs w:val="22"/>
        </w:rPr>
      </w:pPr>
    </w:p>
    <w:p w:rsidR="00862008" w:rsidRDefault="00862008"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7. ABERTURA DA SESSÃO PÚBLICA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7.1. </w:t>
      </w:r>
      <w:r w:rsidRPr="007A55F4">
        <w:rPr>
          <w:rFonts w:cs="Arial"/>
          <w:bCs/>
          <w:szCs w:val="22"/>
        </w:rPr>
        <w:t>No dia e hora indicados no preâmbulo, o pregoeiro abrirá a sessão pública, mediante a utilização de sua chave e senha.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7.2. </w:t>
      </w:r>
      <w:r w:rsidRPr="007A55F4">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A55F4">
        <w:rPr>
          <w:rFonts w:cs="Arial"/>
          <w:szCs w:val="22"/>
        </w:rPr>
        <w:t>da inobservância de mensagens emitidas pelo sistema ou de sua desconexão, conforme item 2.3.2 deste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7.3.</w:t>
      </w:r>
      <w:r w:rsidRPr="007A55F4">
        <w:rPr>
          <w:rFonts w:cs="Arial"/>
          <w:bCs/>
          <w:szCs w:val="22"/>
        </w:rPr>
        <w:t>A comunicação entre o pregoeiro e os licitantes ocorrerá mediante troca de mensagens em campo próprio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7.4. </w:t>
      </w:r>
      <w:r w:rsidRPr="007A55F4">
        <w:rPr>
          <w:rFonts w:cs="Arial"/>
          <w:bCs/>
          <w:szCs w:val="22"/>
        </w:rPr>
        <w:t>Iniciada a sessão, as propostas de preços contendo a descrição do objeto e do valor estarão disponíveis na internet.</w:t>
      </w:r>
    </w:p>
    <w:p w:rsidR="00812AEB" w:rsidRPr="007A55F4" w:rsidRDefault="00812AEB" w:rsidP="00812AEB">
      <w:pPr>
        <w:tabs>
          <w:tab w:val="left" w:pos="1134"/>
        </w:tabs>
        <w:spacing w:line="360" w:lineRule="auto"/>
        <w:jc w:val="both"/>
        <w:rPr>
          <w:rFonts w:cs="Arial"/>
          <w:bCs/>
          <w:szCs w:val="22"/>
        </w:rPr>
      </w:pPr>
    </w:p>
    <w:p w:rsidR="00812AEB" w:rsidRPr="007A55F4" w:rsidRDefault="00812AEB" w:rsidP="00812AEB">
      <w:pPr>
        <w:spacing w:line="360" w:lineRule="auto"/>
        <w:jc w:val="both"/>
        <w:rPr>
          <w:rFonts w:cs="Arial"/>
          <w:b/>
          <w:szCs w:val="22"/>
        </w:rPr>
      </w:pPr>
      <w:r w:rsidRPr="007A55F4">
        <w:rPr>
          <w:rFonts w:cs="Arial"/>
          <w:b/>
          <w:szCs w:val="22"/>
        </w:rPr>
        <w:t>8. CLASSIFICAÇÃO INICIAL DAS PROPOSTAS E FORMULAÇÃO DE LANCES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8.1. </w:t>
      </w:r>
      <w:r w:rsidRPr="007A55F4">
        <w:rPr>
          <w:rFonts w:cs="Arial"/>
          <w:bCs/>
          <w:szCs w:val="22"/>
        </w:rPr>
        <w:t>O pregoeiro verificará as propostas apresentadas e desclassificará fundamentadamente aquelas que não estejam em conformidade com os requisitos estabelecidos no edital.</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8.2. </w:t>
      </w:r>
      <w:r w:rsidRPr="007A55F4">
        <w:rPr>
          <w:rFonts w:cs="Arial"/>
          <w:szCs w:val="22"/>
        </w:rPr>
        <w:t>Serão desclassificadas as propostas que: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a) </w:t>
      </w:r>
      <w:r w:rsidRPr="007A55F4">
        <w:rPr>
          <w:rFonts w:ascii="Arial" w:hAnsi="Arial" w:cs="Arial"/>
          <w:sz w:val="22"/>
          <w:szCs w:val="22"/>
        </w:rPr>
        <w:t>contiverem vícios insanáveis;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3" w:name="art59ii"/>
      <w:bookmarkEnd w:id="13"/>
      <w:r w:rsidRPr="007A55F4">
        <w:rPr>
          <w:rFonts w:ascii="Arial" w:hAnsi="Arial" w:cs="Arial"/>
          <w:b/>
          <w:bCs/>
          <w:sz w:val="22"/>
          <w:szCs w:val="22"/>
        </w:rPr>
        <w:t>b)</w:t>
      </w:r>
      <w:r w:rsidRPr="007A55F4">
        <w:rPr>
          <w:rFonts w:ascii="Arial" w:hAnsi="Arial" w:cs="Arial"/>
          <w:sz w:val="22"/>
          <w:szCs w:val="22"/>
        </w:rPr>
        <w:t xml:space="preserve"> não obedecerem às especificações técnicas pormenorizadas no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4" w:name="art59iii"/>
      <w:bookmarkEnd w:id="14"/>
      <w:r w:rsidRPr="007A55F4">
        <w:rPr>
          <w:rFonts w:ascii="Arial" w:hAnsi="Arial" w:cs="Arial"/>
          <w:b/>
          <w:bCs/>
          <w:sz w:val="22"/>
          <w:szCs w:val="22"/>
        </w:rPr>
        <w:t>c)</w:t>
      </w:r>
      <w:r w:rsidRPr="007A55F4">
        <w:rPr>
          <w:rFonts w:ascii="Arial" w:hAnsi="Arial" w:cs="Arial"/>
          <w:sz w:val="22"/>
          <w:szCs w:val="22"/>
        </w:rPr>
        <w:t xml:space="preserve"> apresentarem preços inexequíveis ou permanecerem acima do orçamento estimado para a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5" w:name="art59iv"/>
      <w:bookmarkEnd w:id="15"/>
      <w:r w:rsidRPr="007A55F4">
        <w:rPr>
          <w:rFonts w:ascii="Arial" w:hAnsi="Arial" w:cs="Arial"/>
          <w:b/>
          <w:bCs/>
          <w:sz w:val="22"/>
          <w:szCs w:val="22"/>
        </w:rPr>
        <w:t>d)</w:t>
      </w:r>
      <w:r w:rsidRPr="007A55F4">
        <w:rPr>
          <w:rFonts w:ascii="Arial" w:hAnsi="Arial" w:cs="Arial"/>
          <w:sz w:val="22"/>
          <w:szCs w:val="22"/>
        </w:rPr>
        <w:t xml:space="preserve"> não tiverem sua exequibilidade demonstrada, quando exigido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6" w:name="art59v"/>
      <w:bookmarkEnd w:id="16"/>
      <w:r w:rsidRPr="007A55F4">
        <w:rPr>
          <w:rFonts w:ascii="Arial" w:hAnsi="Arial" w:cs="Arial"/>
          <w:b/>
          <w:bCs/>
          <w:sz w:val="22"/>
          <w:szCs w:val="22"/>
        </w:rPr>
        <w:t>e)</w:t>
      </w:r>
      <w:r w:rsidRPr="007A55F4">
        <w:rPr>
          <w:rFonts w:ascii="Arial" w:hAnsi="Arial" w:cs="Arial"/>
          <w:sz w:val="22"/>
          <w:szCs w:val="22"/>
        </w:rPr>
        <w:t xml:space="preserve"> apresentarem desconformidade com quaisquer outras exigências do edital, desde que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 verificação da conformidade das propostas poderá ser feita exclusivamente em relação à proposta mais bem classificada.</w:t>
      </w:r>
    </w:p>
    <w:p w:rsidR="00812AEB" w:rsidRPr="007A55F4" w:rsidRDefault="00812AEB" w:rsidP="00812AEB">
      <w:pPr>
        <w:tabs>
          <w:tab w:val="left" w:pos="1134"/>
        </w:tabs>
        <w:spacing w:line="360" w:lineRule="auto"/>
        <w:jc w:val="both"/>
        <w:rPr>
          <w:rFonts w:cs="Arial"/>
          <w:szCs w:val="22"/>
        </w:rPr>
      </w:pPr>
      <w:bookmarkStart w:id="17" w:name="art59§2"/>
      <w:bookmarkEnd w:id="17"/>
      <w:proofErr w:type="gramStart"/>
      <w:r w:rsidRPr="007A55F4">
        <w:rPr>
          <w:rFonts w:cs="Arial"/>
          <w:b/>
          <w:bCs/>
          <w:szCs w:val="22"/>
        </w:rPr>
        <w:t xml:space="preserve">8.4 </w:t>
      </w:r>
      <w:r w:rsidRPr="007A55F4">
        <w:rPr>
          <w:rFonts w:cs="Arial"/>
          <w:szCs w:val="22"/>
        </w:rPr>
        <w:t>Quaisquer</w:t>
      </w:r>
      <w:proofErr w:type="gramEnd"/>
      <w:r w:rsidRPr="007A55F4">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8.5</w:t>
      </w:r>
      <w:r w:rsidRPr="007A55F4">
        <w:rPr>
          <w:rFonts w:cs="Arial"/>
          <w:bCs/>
          <w:szCs w:val="22"/>
        </w:rPr>
        <w:t xml:space="preserve"> As</w:t>
      </w:r>
      <w:proofErr w:type="gramEnd"/>
      <w:r w:rsidRPr="007A55F4">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 xml:space="preserve">8.6 </w:t>
      </w:r>
      <w:r w:rsidRPr="007A55F4">
        <w:rPr>
          <w:rFonts w:cs="Arial"/>
          <w:bCs/>
          <w:szCs w:val="22"/>
        </w:rPr>
        <w:t>Somente</w:t>
      </w:r>
      <w:proofErr w:type="gramEnd"/>
      <w:r w:rsidRPr="007A55F4">
        <w:rPr>
          <w:rFonts w:cs="Arial"/>
          <w:bCs/>
          <w:szCs w:val="22"/>
        </w:rPr>
        <w:t xml:space="preserve"> poderão participar da fase competitiva os autores das propostas classificadas.</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lastRenderedPageBreak/>
        <w:t xml:space="preserve">8.7 </w:t>
      </w:r>
      <w:r w:rsidRPr="007A55F4">
        <w:rPr>
          <w:rFonts w:cs="Arial"/>
          <w:szCs w:val="22"/>
        </w:rPr>
        <w:t>Os</w:t>
      </w:r>
      <w:proofErr w:type="gramEnd"/>
      <w:r w:rsidRPr="007A55F4">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7A55F4">
        <w:rPr>
          <w:rFonts w:cs="Arial"/>
          <w:bCs/>
          <w:szCs w:val="22"/>
        </w:rPr>
        <w:t>, e as seguintes regras: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8.7.1</w:t>
      </w:r>
      <w:r w:rsidRPr="007A55F4">
        <w:rPr>
          <w:rFonts w:cs="Arial"/>
          <w:bCs/>
          <w:szCs w:val="22"/>
        </w:rPr>
        <w:t xml:space="preserve"> O licitante será imediatamente informado do recebimento do lance e do valor consignado no registro.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8.7.2 </w:t>
      </w:r>
      <w:r w:rsidRPr="007A55F4">
        <w:rPr>
          <w:rFonts w:cs="Arial"/>
          <w:szCs w:val="22"/>
        </w:rPr>
        <w:t>O licitante somente poderá oferecer valor inferior ao último lance por ele ofertado e registrado pelo sistema.</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bCs/>
          <w:szCs w:val="22"/>
        </w:rPr>
        <w:t xml:space="preserve">8.7.3 </w:t>
      </w:r>
      <w:r w:rsidRPr="007A55F4">
        <w:rPr>
          <w:rFonts w:cs="Arial"/>
          <w:szCs w:val="22"/>
        </w:rPr>
        <w:t>Não</w:t>
      </w:r>
      <w:proofErr w:type="gramEnd"/>
      <w:r w:rsidRPr="007A55F4">
        <w:rPr>
          <w:rFonts w:cs="Arial"/>
          <w:szCs w:val="22"/>
        </w:rPr>
        <w:t xml:space="preserve"> serão aceitos dois ou mais lances iguais e prevalecerá aquele que for recebido e registrado primeiro.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8.7.4 </w:t>
      </w:r>
      <w:r w:rsidRPr="007A55F4">
        <w:rPr>
          <w:rFonts w:cs="Arial"/>
          <w:szCs w:val="22"/>
        </w:rPr>
        <w:t xml:space="preserve">O intervalo mínimo de diferença de valores entre os lances será de </w:t>
      </w:r>
      <w:r w:rsidRPr="00270E6A">
        <w:rPr>
          <w:rFonts w:cs="Arial"/>
          <w:b/>
          <w:szCs w:val="22"/>
        </w:rPr>
        <w:t>R$ 0,01 (um centavo de real)</w:t>
      </w:r>
      <w:r w:rsidRPr="007A55F4">
        <w:rPr>
          <w:rFonts w:cs="Arial"/>
          <w:szCs w:val="22"/>
        </w:rPr>
        <w:t>, que incidirá tanto em relação aos lances intermediários, quanto em relação do lance que cobrir a melhor oferta.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roofErr w:type="gramStart"/>
      <w:r w:rsidRPr="007A55F4">
        <w:rPr>
          <w:rFonts w:ascii="Arial" w:hAnsi="Arial" w:cs="Arial"/>
          <w:b/>
          <w:bCs/>
          <w:sz w:val="22"/>
          <w:szCs w:val="22"/>
        </w:rPr>
        <w:t xml:space="preserve">8.7.5 </w:t>
      </w:r>
      <w:r w:rsidRPr="007A55F4">
        <w:rPr>
          <w:rFonts w:ascii="Arial" w:hAnsi="Arial" w:cs="Arial"/>
          <w:sz w:val="22"/>
          <w:szCs w:val="22"/>
        </w:rPr>
        <w:t>Serão</w:t>
      </w:r>
      <w:proofErr w:type="gramEnd"/>
      <w:r w:rsidRPr="007A55F4">
        <w:rPr>
          <w:rFonts w:ascii="Arial" w:hAnsi="Arial" w:cs="Arial"/>
          <w:sz w:val="22"/>
          <w:szCs w:val="22"/>
        </w:rPr>
        <w:t xml:space="preserve"> considerados intermediários os lances iguais ou superiores ao menor já ofertado.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8" w:name="art56§3ii"/>
      <w:bookmarkEnd w:id="18"/>
      <w:proofErr w:type="gramStart"/>
      <w:r w:rsidRPr="007A55F4">
        <w:rPr>
          <w:rFonts w:ascii="Arial" w:hAnsi="Arial" w:cs="Arial"/>
          <w:b/>
          <w:bCs/>
          <w:sz w:val="22"/>
          <w:szCs w:val="22"/>
        </w:rPr>
        <w:t>8.7.6</w:t>
      </w:r>
      <w:r w:rsidRPr="007A55F4">
        <w:rPr>
          <w:rFonts w:ascii="Arial" w:hAnsi="Arial" w:cs="Arial"/>
          <w:sz w:val="22"/>
          <w:szCs w:val="22"/>
        </w:rPr>
        <w:t xml:space="preserve"> Após</w:t>
      </w:r>
      <w:proofErr w:type="gramEnd"/>
      <w:r w:rsidRPr="007A55F4">
        <w:rPr>
          <w:rFonts w:ascii="Arial" w:hAnsi="Arial" w:cs="Arial"/>
          <w:sz w:val="22"/>
          <w:szCs w:val="22"/>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rsidR="00812AEB" w:rsidRPr="007A55F4" w:rsidRDefault="00812AEB" w:rsidP="00812AEB">
      <w:pPr>
        <w:pStyle w:val="NormalWeb"/>
        <w:spacing w:before="0" w:beforeAutospacing="0" w:after="0" w:afterAutospacing="0" w:line="360" w:lineRule="auto"/>
        <w:jc w:val="both"/>
        <w:rPr>
          <w:rFonts w:ascii="Arial" w:hAnsi="Arial" w:cs="Arial"/>
          <w:b/>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9. MODO DE DISPUTA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9.1. </w:t>
      </w:r>
      <w:r w:rsidRPr="007A55F4">
        <w:rPr>
          <w:rFonts w:cs="Arial"/>
          <w:bCs/>
          <w:szCs w:val="22"/>
        </w:rPr>
        <w:t>Será adotado o modo de disputa aberto, em que os licitantes apresentarão lances públicos e sucessivos, observando as regras constantes no item 7.</w:t>
      </w:r>
    </w:p>
    <w:p w:rsidR="00812AEB" w:rsidRPr="007A55F4" w:rsidRDefault="00812AEB" w:rsidP="00812AEB">
      <w:pPr>
        <w:spacing w:line="360" w:lineRule="auto"/>
        <w:jc w:val="both"/>
        <w:rPr>
          <w:rFonts w:cs="Arial"/>
          <w:szCs w:val="22"/>
        </w:rPr>
      </w:pPr>
      <w:r w:rsidRPr="007A55F4">
        <w:rPr>
          <w:rFonts w:cs="Arial"/>
          <w:b/>
          <w:szCs w:val="22"/>
        </w:rPr>
        <w:t xml:space="preserve">9.2. </w:t>
      </w:r>
      <w:r w:rsidRPr="007A55F4">
        <w:rPr>
          <w:rFonts w:cs="Arial"/>
          <w:bCs/>
          <w:szCs w:val="22"/>
        </w:rPr>
        <w:t xml:space="preserve">A etapa competitiva, de envio de lances na sessão pública, </w:t>
      </w:r>
      <w:r w:rsidRPr="007A55F4">
        <w:rPr>
          <w:rFonts w:cs="Arial"/>
          <w:szCs w:val="22"/>
        </w:rPr>
        <w:t>durará 10 (dez) minutos e, após isso, será prorrogada automaticamente pelo sistema quando houver lance ofertado nos últimos dois minutos do período de duração da sessão pública.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9.3. </w:t>
      </w:r>
      <w:r w:rsidRPr="007A55F4">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9.4. </w:t>
      </w:r>
      <w:r w:rsidRPr="007A55F4">
        <w:rPr>
          <w:rFonts w:cs="Arial"/>
          <w:szCs w:val="22"/>
        </w:rPr>
        <w:t>Na hipótese de não haver novos lances, a sessão pública será encerrada automaticamente.</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9.5.</w:t>
      </w:r>
      <w:r w:rsidRPr="007A55F4">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 xml:space="preserve">9.6. </w:t>
      </w:r>
      <w:r w:rsidRPr="007A55F4">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9.7. </w:t>
      </w:r>
      <w:r w:rsidRPr="007A55F4">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10. CRITÉRIOS DE DESEMPATE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 </w:t>
      </w:r>
      <w:r w:rsidRPr="007A55F4">
        <w:rPr>
          <w:rFonts w:cs="Arial"/>
          <w:szCs w:val="22"/>
        </w:rPr>
        <w:t xml:space="preserve">Encerrada etapa de envio de lances, será apurada a ocorrência de empate, nos termos dos </w:t>
      </w:r>
      <w:proofErr w:type="spellStart"/>
      <w:r w:rsidRPr="007A55F4">
        <w:rPr>
          <w:rFonts w:cs="Arial"/>
          <w:szCs w:val="22"/>
        </w:rPr>
        <w:t>arts</w:t>
      </w:r>
      <w:proofErr w:type="spellEnd"/>
      <w:r w:rsidRPr="007A55F4">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10.1.2. </w:t>
      </w:r>
      <w:r w:rsidRPr="007A55F4">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10.1.3. </w:t>
      </w:r>
      <w:r w:rsidRPr="007A55F4">
        <w:rPr>
          <w:rFonts w:cs="Arial"/>
          <w:szCs w:val="22"/>
        </w:rPr>
        <w:t>Ocorrendo o empate, na forma do subitem anterior, proceder-se-á da seguinte forma: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a) </w:t>
      </w:r>
      <w:r w:rsidRPr="007A55F4">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12AEB" w:rsidRPr="007A55F4" w:rsidRDefault="00812AEB" w:rsidP="00812AEB">
      <w:pPr>
        <w:tabs>
          <w:tab w:val="left" w:pos="1134"/>
        </w:tabs>
        <w:spacing w:line="360" w:lineRule="auto"/>
        <w:jc w:val="both"/>
        <w:rPr>
          <w:rFonts w:cs="Arial"/>
          <w:szCs w:val="22"/>
        </w:rPr>
      </w:pPr>
      <w:proofErr w:type="gramStart"/>
      <w:r w:rsidRPr="007A55F4">
        <w:rPr>
          <w:rFonts w:cs="Arial"/>
          <w:b/>
          <w:szCs w:val="22"/>
        </w:rPr>
        <w:t xml:space="preserve">b) </w:t>
      </w:r>
      <w:r w:rsidRPr="007A55F4">
        <w:rPr>
          <w:rFonts w:cs="Arial"/>
          <w:szCs w:val="22"/>
        </w:rPr>
        <w:t>Se</w:t>
      </w:r>
      <w:proofErr w:type="gramEnd"/>
      <w:r w:rsidRPr="007A55F4">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7A55F4">
        <w:rPr>
          <w:rFonts w:cs="Arial"/>
          <w:szCs w:val="22"/>
        </w:rPr>
        <w:t>deste</w:t>
      </w:r>
      <w:proofErr w:type="gramEnd"/>
      <w:r w:rsidRPr="007A55F4">
        <w:rPr>
          <w:rFonts w:cs="Arial"/>
          <w:szCs w:val="22"/>
        </w:rPr>
        <w:t xml:space="preserve"> edital, a apresentação de nova proposta, no prazo previsto na alínea a deste item.</w:t>
      </w:r>
    </w:p>
    <w:p w:rsidR="00812AEB" w:rsidRPr="007A55F4" w:rsidRDefault="00812AEB" w:rsidP="00812AEB">
      <w:pPr>
        <w:tabs>
          <w:tab w:val="left" w:pos="1134"/>
        </w:tabs>
        <w:spacing w:line="360" w:lineRule="auto"/>
        <w:jc w:val="both"/>
        <w:rPr>
          <w:rFonts w:cs="Arial"/>
          <w:szCs w:val="22"/>
        </w:rPr>
      </w:pPr>
      <w:r w:rsidRPr="007A55F4">
        <w:rPr>
          <w:rFonts w:cs="Arial"/>
          <w:b/>
          <w:szCs w:val="22"/>
        </w:rPr>
        <w:t>10.1.4.</w:t>
      </w:r>
      <w:r w:rsidRPr="007A55F4">
        <w:rPr>
          <w:rFonts w:cs="Arial"/>
          <w:szCs w:val="22"/>
        </w:rPr>
        <w:t xml:space="preserve"> O disposto no item 11.1.2. </w:t>
      </w:r>
      <w:proofErr w:type="gramStart"/>
      <w:r w:rsidRPr="007A55F4">
        <w:rPr>
          <w:rFonts w:cs="Arial"/>
          <w:szCs w:val="22"/>
        </w:rPr>
        <w:t>não</w:t>
      </w:r>
      <w:proofErr w:type="gramEnd"/>
      <w:r w:rsidRPr="007A55F4">
        <w:rPr>
          <w:rFonts w:cs="Arial"/>
          <w:szCs w:val="22"/>
        </w:rPr>
        <w:t xml:space="preserve"> se aplica às hipóteses em que a proposta de menor valor inicial tiver sido apresentado por beneficiária da Lei Complementar nº 123/2006.</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10.2. </w:t>
      </w:r>
      <w:r w:rsidRPr="007A55F4">
        <w:rPr>
          <w:rFonts w:ascii="Arial" w:hAnsi="Arial" w:cs="Arial"/>
          <w:sz w:val="22"/>
          <w:szCs w:val="22"/>
        </w:rPr>
        <w:t>Se não houver licitante que atenda ao item 11.1 e seus subitens, serão utilizados os seguintes critérios de desempate, nesta ordem: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0" w:name="art60i"/>
      <w:bookmarkEnd w:id="20"/>
      <w:r w:rsidRPr="007A55F4">
        <w:rPr>
          <w:rFonts w:ascii="Arial" w:hAnsi="Arial" w:cs="Arial"/>
          <w:b/>
          <w:bCs/>
          <w:sz w:val="22"/>
          <w:szCs w:val="22"/>
        </w:rPr>
        <w:t>a)</w:t>
      </w:r>
      <w:r w:rsidRPr="007A55F4">
        <w:rPr>
          <w:rFonts w:ascii="Arial" w:hAnsi="Arial" w:cs="Arial"/>
          <w:sz w:val="22"/>
          <w:szCs w:val="22"/>
        </w:rPr>
        <w:t xml:space="preserve"> disputa final, hipótese em que os licitantes empatados poderão apresentar nova proposta em ato contínuo à classificação;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1" w:name="art60ii"/>
      <w:bookmarkEnd w:id="21"/>
      <w:r w:rsidRPr="007A55F4">
        <w:rPr>
          <w:rFonts w:ascii="Arial" w:hAnsi="Arial" w:cs="Arial"/>
          <w:b/>
          <w:bCs/>
          <w:sz w:val="22"/>
          <w:szCs w:val="22"/>
        </w:rPr>
        <w:t>b)</w:t>
      </w:r>
      <w:r w:rsidRPr="007A55F4">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2" w:name="art60iii"/>
      <w:bookmarkEnd w:id="22"/>
      <w:r w:rsidRPr="007A55F4">
        <w:rPr>
          <w:rFonts w:ascii="Arial" w:hAnsi="Arial" w:cs="Arial"/>
          <w:b/>
          <w:bCs/>
          <w:sz w:val="22"/>
          <w:szCs w:val="22"/>
        </w:rPr>
        <w:lastRenderedPageBreak/>
        <w:t>c)</w:t>
      </w:r>
      <w:bookmarkStart w:id="23" w:name="art60iv"/>
      <w:bookmarkEnd w:id="23"/>
      <w:r w:rsidRPr="007A55F4">
        <w:rPr>
          <w:rFonts w:ascii="Arial" w:hAnsi="Arial" w:cs="Arial"/>
          <w:sz w:val="22"/>
          <w:szCs w:val="22"/>
        </w:rPr>
        <w:t xml:space="preserve"> desenvolvimento pelo licitante de programa de integridade, conforme orientações dos órgãos de controle.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4" w:name="art60§1"/>
      <w:bookmarkEnd w:id="24"/>
      <w:proofErr w:type="gramStart"/>
      <w:r w:rsidRPr="007A55F4">
        <w:rPr>
          <w:rFonts w:ascii="Arial" w:hAnsi="Arial" w:cs="Arial"/>
          <w:b/>
          <w:bCs/>
          <w:sz w:val="22"/>
          <w:szCs w:val="22"/>
        </w:rPr>
        <w:t>10.3</w:t>
      </w:r>
      <w:r w:rsidRPr="007A55F4">
        <w:rPr>
          <w:rFonts w:ascii="Arial" w:hAnsi="Arial" w:cs="Arial"/>
          <w:sz w:val="22"/>
          <w:szCs w:val="22"/>
        </w:rPr>
        <w:t xml:space="preserve"> Em</w:t>
      </w:r>
      <w:proofErr w:type="gramEnd"/>
      <w:r w:rsidRPr="007A55F4">
        <w:rPr>
          <w:rFonts w:ascii="Arial" w:hAnsi="Arial" w:cs="Arial"/>
          <w:sz w:val="22"/>
          <w:szCs w:val="22"/>
        </w:rPr>
        <w:t xml:space="preserve"> igualdade de condições, se não houver desempate, será assegurada preferência, sucessivamente, aos bens e serviços produzidos ou prestados por: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5" w:name="art60§1i"/>
      <w:bookmarkEnd w:id="25"/>
      <w:r w:rsidRPr="007A55F4">
        <w:rPr>
          <w:rFonts w:ascii="Arial" w:hAnsi="Arial" w:cs="Arial"/>
          <w:b/>
          <w:bCs/>
          <w:sz w:val="22"/>
          <w:szCs w:val="22"/>
        </w:rPr>
        <w:t>a)</w:t>
      </w:r>
      <w:r w:rsidRPr="007A55F4">
        <w:rPr>
          <w:rFonts w:ascii="Arial" w:hAnsi="Arial" w:cs="Arial"/>
          <w:sz w:val="22"/>
          <w:szCs w:val="22"/>
        </w:rPr>
        <w:t xml:space="preserve"> empresas estabelecidas no território do Estado Rio Grande do Sul;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6" w:name="art60§1ii"/>
      <w:bookmarkEnd w:id="26"/>
      <w:r w:rsidRPr="007A55F4">
        <w:rPr>
          <w:rFonts w:ascii="Arial" w:hAnsi="Arial" w:cs="Arial"/>
          <w:b/>
          <w:bCs/>
          <w:sz w:val="22"/>
          <w:szCs w:val="22"/>
        </w:rPr>
        <w:t>b)</w:t>
      </w:r>
      <w:r w:rsidRPr="007A55F4">
        <w:rPr>
          <w:rFonts w:ascii="Arial" w:hAnsi="Arial" w:cs="Arial"/>
          <w:sz w:val="22"/>
          <w:szCs w:val="22"/>
        </w:rPr>
        <w:t xml:space="preserve"> empresas brasileiras;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7" w:name="art60§1iii"/>
      <w:bookmarkEnd w:id="27"/>
      <w:r w:rsidRPr="007A55F4">
        <w:rPr>
          <w:rFonts w:ascii="Arial" w:hAnsi="Arial" w:cs="Arial"/>
          <w:b/>
          <w:bCs/>
          <w:sz w:val="22"/>
          <w:szCs w:val="22"/>
        </w:rPr>
        <w:t>c)</w:t>
      </w:r>
      <w:r w:rsidRPr="007A55F4">
        <w:rPr>
          <w:rFonts w:ascii="Arial" w:hAnsi="Arial" w:cs="Arial"/>
          <w:sz w:val="22"/>
          <w:szCs w:val="22"/>
        </w:rPr>
        <w:t xml:space="preserve"> empresas que invistam em pesquisa e no desenvolvimento de tecnologia no País;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8" w:name="art60§1iv"/>
      <w:bookmarkEnd w:id="28"/>
      <w:r w:rsidRPr="007A55F4">
        <w:rPr>
          <w:rFonts w:ascii="Arial" w:hAnsi="Arial" w:cs="Arial"/>
          <w:b/>
          <w:bCs/>
          <w:sz w:val="22"/>
          <w:szCs w:val="22"/>
        </w:rPr>
        <w:t>d)</w:t>
      </w:r>
      <w:r w:rsidRPr="007A55F4">
        <w:rPr>
          <w:rFonts w:ascii="Arial" w:hAnsi="Arial" w:cs="Arial"/>
          <w:sz w:val="22"/>
          <w:szCs w:val="22"/>
        </w:rPr>
        <w:t xml:space="preserve"> empresas que comprovem a prática de mitigação, nos termos da </w:t>
      </w:r>
      <w:hyperlink r:id="rId12" w:history="1">
        <w:r w:rsidRPr="007A55F4">
          <w:rPr>
            <w:rStyle w:val="Hyperlink"/>
            <w:rFonts w:ascii="Arial" w:hAnsi="Arial" w:cs="Arial"/>
            <w:sz w:val="22"/>
            <w:szCs w:val="22"/>
          </w:rPr>
          <w:t>Lei nº 12.187, de 29 de dezembro de 2009.</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11. NEGOCIAÇÃO E JULGAMENTO</w:t>
      </w:r>
    </w:p>
    <w:p w:rsidR="00812AEB" w:rsidRPr="007A55F4" w:rsidRDefault="00812AEB" w:rsidP="00812AEB">
      <w:pPr>
        <w:tabs>
          <w:tab w:val="left" w:pos="1134"/>
        </w:tabs>
        <w:spacing w:line="360" w:lineRule="auto"/>
        <w:jc w:val="both"/>
        <w:rPr>
          <w:rFonts w:cs="Arial"/>
          <w:szCs w:val="22"/>
          <w:lang w:eastAsia="hi-IN"/>
        </w:rPr>
      </w:pPr>
      <w:r w:rsidRPr="007A55F4">
        <w:rPr>
          <w:rFonts w:cs="Arial"/>
          <w:b/>
          <w:szCs w:val="22"/>
        </w:rPr>
        <w:t xml:space="preserve">11.1. </w:t>
      </w:r>
      <w:r w:rsidRPr="007A55F4">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12AEB" w:rsidRPr="007A55F4" w:rsidRDefault="00812AEB" w:rsidP="00812AEB">
      <w:pPr>
        <w:spacing w:line="360" w:lineRule="auto"/>
        <w:jc w:val="both"/>
        <w:rPr>
          <w:rFonts w:cs="Arial"/>
          <w:szCs w:val="22"/>
        </w:rPr>
      </w:pPr>
      <w:r w:rsidRPr="007A55F4">
        <w:rPr>
          <w:rFonts w:cs="Arial"/>
          <w:b/>
          <w:szCs w:val="22"/>
        </w:rPr>
        <w:t xml:space="preserve">11.2. </w:t>
      </w:r>
      <w:r w:rsidRPr="007A55F4">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12AEB" w:rsidRPr="007A55F4" w:rsidRDefault="00812AEB" w:rsidP="00812AEB">
      <w:pPr>
        <w:spacing w:line="360" w:lineRule="auto"/>
        <w:jc w:val="both"/>
        <w:rPr>
          <w:rFonts w:cs="Arial"/>
          <w:szCs w:val="22"/>
        </w:rPr>
      </w:pPr>
      <w:r w:rsidRPr="007A55F4">
        <w:rPr>
          <w:rFonts w:cs="Arial"/>
          <w:b/>
          <w:bCs/>
          <w:szCs w:val="22"/>
        </w:rPr>
        <w:t xml:space="preserve">11.3. </w:t>
      </w:r>
      <w:r w:rsidRPr="007A55F4">
        <w:rPr>
          <w:rFonts w:cs="Arial"/>
          <w:szCs w:val="22"/>
        </w:rPr>
        <w:t>Encerrada a etapa de negociação, será examinada a proposta classificada em primeiro lugar quanto à adequação ao objeto e à compatibilidade do preço em relação valor de referência da Administração.</w:t>
      </w:r>
    </w:p>
    <w:p w:rsidR="00812AEB" w:rsidRPr="007A55F4" w:rsidRDefault="00812AEB" w:rsidP="00812AEB">
      <w:pPr>
        <w:spacing w:line="360" w:lineRule="auto"/>
        <w:jc w:val="both"/>
        <w:rPr>
          <w:rFonts w:cs="Arial"/>
          <w:szCs w:val="22"/>
        </w:rPr>
      </w:pPr>
      <w:r w:rsidRPr="007A55F4">
        <w:rPr>
          <w:rFonts w:cs="Arial"/>
          <w:b/>
          <w:szCs w:val="22"/>
        </w:rPr>
        <w:t xml:space="preserve">11.4. </w:t>
      </w:r>
      <w:r w:rsidRPr="007A55F4">
        <w:rPr>
          <w:rFonts w:cs="Arial"/>
          <w:szCs w:val="22"/>
        </w:rPr>
        <w:t>Não serão consideradas, para julgamento das propostas, vantagens não previstas no edital.</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12. VERIFICAÇÃO DA HABILITAÇÃO</w:t>
      </w:r>
    </w:p>
    <w:p w:rsidR="00812AEB" w:rsidRPr="007A55F4" w:rsidRDefault="00812AEB" w:rsidP="00812AEB">
      <w:pPr>
        <w:spacing w:line="360" w:lineRule="auto"/>
        <w:jc w:val="both"/>
        <w:rPr>
          <w:rFonts w:cs="Arial"/>
          <w:szCs w:val="22"/>
        </w:rPr>
      </w:pPr>
      <w:r w:rsidRPr="007A55F4">
        <w:rPr>
          <w:rFonts w:cs="Arial"/>
          <w:b/>
          <w:bCs/>
          <w:szCs w:val="22"/>
        </w:rPr>
        <w:t xml:space="preserve">12.1. </w:t>
      </w:r>
      <w:r w:rsidRPr="007A55F4">
        <w:rPr>
          <w:rFonts w:cs="Arial"/>
          <w:szCs w:val="22"/>
        </w:rPr>
        <w:t xml:space="preserve">Os documentos de habilitação, de que tratam os itens 5.1., 5.2. </w:t>
      </w:r>
      <w:proofErr w:type="gramStart"/>
      <w:r w:rsidRPr="007A55F4">
        <w:rPr>
          <w:rFonts w:cs="Arial"/>
          <w:szCs w:val="22"/>
        </w:rPr>
        <w:t>e</w:t>
      </w:r>
      <w:proofErr w:type="gramEnd"/>
      <w:r w:rsidRPr="007A55F4">
        <w:rPr>
          <w:rFonts w:cs="Arial"/>
          <w:szCs w:val="22"/>
        </w:rPr>
        <w:t xml:space="preserve"> 5.3., enviados nos termos do item 5, todos deste edital, serão examinados pelo pregoeiro, que verificará a autenticidade das certidões junto aos sítios eletrônicos oficiais de órgãos e entidades emissores.</w:t>
      </w:r>
    </w:p>
    <w:p w:rsidR="00812AEB" w:rsidRPr="007A55F4" w:rsidRDefault="00812AEB" w:rsidP="00812AEB">
      <w:pPr>
        <w:spacing w:line="360" w:lineRule="auto"/>
        <w:jc w:val="both"/>
        <w:rPr>
          <w:rFonts w:cs="Arial"/>
          <w:szCs w:val="22"/>
        </w:rPr>
      </w:pPr>
      <w:r w:rsidRPr="007A55F4">
        <w:rPr>
          <w:rFonts w:cs="Arial"/>
          <w:b/>
          <w:bCs/>
          <w:szCs w:val="22"/>
        </w:rPr>
        <w:t>12.2.</w:t>
      </w:r>
      <w:r w:rsidRPr="007A55F4">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12AEB" w:rsidRPr="007A55F4" w:rsidRDefault="00812AEB" w:rsidP="00812AEB">
      <w:pPr>
        <w:spacing w:line="360" w:lineRule="auto"/>
        <w:jc w:val="both"/>
        <w:rPr>
          <w:rFonts w:cs="Arial"/>
          <w:szCs w:val="22"/>
        </w:rPr>
      </w:pPr>
      <w:r w:rsidRPr="007A55F4">
        <w:rPr>
          <w:rFonts w:cs="Arial"/>
          <w:b/>
          <w:bCs/>
          <w:szCs w:val="22"/>
        </w:rPr>
        <w:t>12.3.</w:t>
      </w:r>
      <w:r w:rsidRPr="007A55F4">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12AEB" w:rsidRPr="007A55F4" w:rsidRDefault="00812AEB" w:rsidP="00812AEB">
      <w:pPr>
        <w:spacing w:line="360" w:lineRule="auto"/>
        <w:jc w:val="both"/>
        <w:rPr>
          <w:rFonts w:cs="Arial"/>
          <w:szCs w:val="22"/>
        </w:rPr>
      </w:pPr>
      <w:r w:rsidRPr="007A55F4">
        <w:rPr>
          <w:rFonts w:cs="Arial"/>
          <w:b/>
          <w:bCs/>
          <w:szCs w:val="22"/>
        </w:rPr>
        <w:t xml:space="preserve">12.4. </w:t>
      </w:r>
      <w:r w:rsidRPr="007A55F4">
        <w:rPr>
          <w:rFonts w:cs="Arial"/>
          <w:szCs w:val="22"/>
        </w:rPr>
        <w:t xml:space="preserve">A beneficiária da Lei Complementar nº 123/2006, que tenha apresentado a declaração exigida no item 3.2.3 e 3.2.4 deste Edital e que possua alguma restrição na comprovação de regularidade </w:t>
      </w:r>
      <w:r w:rsidRPr="007A55F4">
        <w:rPr>
          <w:rFonts w:cs="Arial"/>
          <w:szCs w:val="22"/>
        </w:rPr>
        <w:lastRenderedPageBreak/>
        <w:t>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12AEB" w:rsidRPr="007A55F4" w:rsidRDefault="00812AEB" w:rsidP="00812AEB">
      <w:pPr>
        <w:spacing w:line="360" w:lineRule="auto"/>
        <w:jc w:val="both"/>
        <w:rPr>
          <w:rFonts w:cs="Arial"/>
          <w:szCs w:val="22"/>
        </w:rPr>
      </w:pPr>
      <w:r w:rsidRPr="007A55F4">
        <w:rPr>
          <w:rFonts w:cs="Arial"/>
          <w:b/>
          <w:bCs/>
          <w:szCs w:val="22"/>
        </w:rPr>
        <w:t>12.5.</w:t>
      </w:r>
      <w:r w:rsidRPr="007A55F4">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12AEB" w:rsidRPr="007A55F4" w:rsidRDefault="00812AEB" w:rsidP="00812AEB">
      <w:pPr>
        <w:spacing w:line="360" w:lineRule="auto"/>
        <w:jc w:val="both"/>
        <w:rPr>
          <w:rFonts w:cs="Arial"/>
          <w:szCs w:val="22"/>
        </w:rPr>
      </w:pPr>
      <w:r w:rsidRPr="007A55F4">
        <w:rPr>
          <w:rFonts w:cs="Arial"/>
          <w:b/>
          <w:bCs/>
          <w:szCs w:val="22"/>
        </w:rPr>
        <w:t xml:space="preserve">12.6. </w:t>
      </w:r>
      <w:r w:rsidRPr="007A55F4">
        <w:rPr>
          <w:rFonts w:cs="Arial"/>
          <w:szCs w:val="22"/>
        </w:rPr>
        <w:t>Constatado o atendimento às exigências estabelecidas no Edital, o licitante será declarado vencedor, oportunizando-se a manifestação da intenção de recurso.</w:t>
      </w:r>
    </w:p>
    <w:p w:rsidR="00812AEB" w:rsidRPr="007A55F4"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13.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sz w:val="22"/>
          <w:szCs w:val="22"/>
        </w:rPr>
        <w:t xml:space="preserve">13.1. </w:t>
      </w:r>
      <w:r w:rsidRPr="007A55F4">
        <w:rPr>
          <w:rFonts w:ascii="Arial" w:hAnsi="Arial" w:cs="Arial"/>
          <w:bCs/>
          <w:sz w:val="22"/>
          <w:szCs w:val="22"/>
        </w:rPr>
        <w:t xml:space="preserve">Caberá recurso, </w:t>
      </w:r>
      <w:r w:rsidRPr="007A55F4">
        <w:rPr>
          <w:rFonts w:ascii="Arial" w:hAnsi="Arial" w:cs="Arial"/>
          <w:sz w:val="22"/>
          <w:szCs w:val="22"/>
        </w:rPr>
        <w:t>no prazo de 3 (três) dias úteis, contado da data de intimação ou de lavratura da ata, em face 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9" w:name="art165ia"/>
      <w:bookmarkEnd w:id="29"/>
      <w:r w:rsidRPr="007A55F4">
        <w:rPr>
          <w:rFonts w:ascii="Arial" w:hAnsi="Arial" w:cs="Arial"/>
          <w:b/>
          <w:bCs/>
          <w:sz w:val="22"/>
          <w:szCs w:val="22"/>
        </w:rPr>
        <w:t>a)</w:t>
      </w:r>
      <w:r w:rsidRPr="007A55F4">
        <w:rPr>
          <w:rFonts w:ascii="Arial" w:hAnsi="Arial" w:cs="Arial"/>
          <w:sz w:val="22"/>
          <w:szCs w:val="22"/>
        </w:rPr>
        <w:t xml:space="preserve"> ato que defira ou indefira pedido de pré-qualificação de interessado ou de inscrição em registro cadastral, sua alteração ou cancelamento;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0" w:name="art165ib"/>
      <w:bookmarkEnd w:id="30"/>
      <w:r w:rsidRPr="007A55F4">
        <w:rPr>
          <w:rFonts w:ascii="Arial" w:hAnsi="Arial" w:cs="Arial"/>
          <w:b/>
          <w:bCs/>
          <w:sz w:val="22"/>
          <w:szCs w:val="22"/>
        </w:rPr>
        <w:t>b)</w:t>
      </w:r>
      <w:r w:rsidRPr="007A55F4">
        <w:rPr>
          <w:rFonts w:ascii="Arial" w:hAnsi="Arial" w:cs="Arial"/>
          <w:sz w:val="22"/>
          <w:szCs w:val="22"/>
        </w:rPr>
        <w:t xml:space="preserve"> julgamento das propostas;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1" w:name="art165ic"/>
      <w:bookmarkEnd w:id="31"/>
      <w:r w:rsidRPr="007A55F4">
        <w:rPr>
          <w:rFonts w:ascii="Arial" w:hAnsi="Arial" w:cs="Arial"/>
          <w:b/>
          <w:bCs/>
          <w:sz w:val="22"/>
          <w:szCs w:val="22"/>
        </w:rPr>
        <w:t>c)</w:t>
      </w:r>
      <w:r w:rsidRPr="007A55F4">
        <w:rPr>
          <w:rFonts w:ascii="Arial" w:hAnsi="Arial" w:cs="Arial"/>
          <w:sz w:val="22"/>
          <w:szCs w:val="22"/>
        </w:rPr>
        <w:t xml:space="preserve"> ato de habilitação ou inabilitação de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2" w:name="art165id"/>
      <w:bookmarkEnd w:id="32"/>
      <w:r w:rsidRPr="007A55F4">
        <w:rPr>
          <w:rFonts w:ascii="Arial" w:hAnsi="Arial" w:cs="Arial"/>
          <w:b/>
          <w:bCs/>
          <w:sz w:val="22"/>
          <w:szCs w:val="22"/>
        </w:rPr>
        <w:t>d)</w:t>
      </w:r>
      <w:r w:rsidRPr="007A55F4">
        <w:rPr>
          <w:rFonts w:ascii="Arial" w:hAnsi="Arial" w:cs="Arial"/>
          <w:sz w:val="22"/>
          <w:szCs w:val="22"/>
        </w:rPr>
        <w:t xml:space="preserve"> anulação ou revogação da licitação.</w:t>
      </w:r>
    </w:p>
    <w:p w:rsidR="00812AEB" w:rsidRPr="007A55F4" w:rsidRDefault="00812AEB" w:rsidP="00812AEB">
      <w:pPr>
        <w:pStyle w:val="NormalWeb"/>
        <w:spacing w:before="0" w:beforeAutospacing="0" w:after="0" w:afterAutospacing="0" w:line="360" w:lineRule="auto"/>
        <w:jc w:val="both"/>
        <w:rPr>
          <w:rFonts w:ascii="Arial" w:hAnsi="Arial" w:cs="Arial"/>
          <w:b/>
          <w:bCs/>
          <w:sz w:val="22"/>
          <w:szCs w:val="22"/>
        </w:rPr>
      </w:pPr>
      <w:r w:rsidRPr="007A55F4">
        <w:rPr>
          <w:rFonts w:ascii="Arial" w:hAnsi="Arial" w:cs="Arial"/>
          <w:b/>
          <w:bCs/>
          <w:sz w:val="22"/>
          <w:szCs w:val="22"/>
        </w:rPr>
        <w:t>13.2.</w:t>
      </w:r>
      <w:r w:rsidRPr="007A55F4">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13.3.</w:t>
      </w:r>
      <w:r w:rsidRPr="007A55F4">
        <w:rPr>
          <w:rFonts w:ascii="Arial" w:hAnsi="Arial" w:cs="Arial"/>
          <w:sz w:val="22"/>
          <w:szCs w:val="22"/>
        </w:rPr>
        <w:t xml:space="preserve"> Quanto ao recurso apresentado em virtude do disposto </w:t>
      </w:r>
      <w:proofErr w:type="spellStart"/>
      <w:r w:rsidRPr="007A55F4">
        <w:rPr>
          <w:rFonts w:ascii="Arial" w:hAnsi="Arial" w:cs="Arial"/>
          <w:sz w:val="22"/>
          <w:szCs w:val="22"/>
        </w:rPr>
        <w:t>nas</w:t>
      </w:r>
      <w:proofErr w:type="spellEnd"/>
      <w:r w:rsidRPr="007A55F4">
        <w:rPr>
          <w:rFonts w:ascii="Arial" w:hAnsi="Arial" w:cs="Arial"/>
          <w:sz w:val="22"/>
          <w:szCs w:val="22"/>
        </w:rPr>
        <w:t xml:space="preserve"> alíneas “b” e “c” do item 13.1 do presente Edital, serão observadas as seguintes disposições: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3" w:name="art165§1i"/>
      <w:bookmarkEnd w:id="33"/>
      <w:r w:rsidRPr="007A55F4">
        <w:rPr>
          <w:rFonts w:ascii="Arial" w:hAnsi="Arial" w:cs="Arial"/>
          <w:b/>
          <w:bCs/>
          <w:sz w:val="22"/>
          <w:szCs w:val="22"/>
        </w:rPr>
        <w:t>a)</w:t>
      </w:r>
      <w:r w:rsidRPr="007A55F4">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4" w:name="art165§1ii"/>
      <w:bookmarkEnd w:id="34"/>
      <w:r w:rsidRPr="007A55F4">
        <w:rPr>
          <w:rFonts w:ascii="Arial" w:hAnsi="Arial" w:cs="Arial"/>
          <w:b/>
          <w:bCs/>
          <w:sz w:val="22"/>
          <w:szCs w:val="22"/>
        </w:rPr>
        <w:t>b)</w:t>
      </w:r>
      <w:r w:rsidRPr="007A55F4">
        <w:rPr>
          <w:rFonts w:ascii="Arial" w:hAnsi="Arial" w:cs="Arial"/>
          <w:sz w:val="22"/>
          <w:szCs w:val="22"/>
        </w:rPr>
        <w:t xml:space="preserve"> a apreciação dar-se-á em fase única.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13.4.</w:t>
      </w:r>
      <w:r w:rsidRPr="007A55F4">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13.5.</w:t>
      </w:r>
      <w:r w:rsidRPr="007A55F4">
        <w:rPr>
          <w:rFonts w:ascii="Arial" w:hAnsi="Arial" w:cs="Arial"/>
          <w:sz w:val="22"/>
          <w:szCs w:val="22"/>
        </w:rPr>
        <w:t xml:space="preserve"> O acolhimento do recurso implicará invalidação apenas de ato insuscetível de aproveitamento.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13.6.</w:t>
      </w:r>
      <w:r w:rsidRPr="007A55F4">
        <w:rPr>
          <w:rFonts w:ascii="Arial" w:hAnsi="Arial" w:cs="Arial"/>
          <w:sz w:val="22"/>
          <w:szCs w:val="22"/>
        </w:rPr>
        <w:t xml:space="preserve"> O recurso interposto dará efeito suspensivo ao ato ou à decisão recorrida, até que sobrevenha decisão final da autoridade competente.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35" w:name="art165ie"/>
      <w:bookmarkEnd w:id="35"/>
      <w:r w:rsidRPr="007A55F4">
        <w:rPr>
          <w:rFonts w:cs="Arial"/>
          <w:b/>
          <w:szCs w:val="22"/>
        </w:rPr>
        <w:lastRenderedPageBreak/>
        <w:t>14. ENCERRAMENTO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14.1.</w:t>
      </w:r>
      <w:r w:rsidRPr="007A55F4">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6" w:name="art71i"/>
      <w:bookmarkEnd w:id="36"/>
      <w:r w:rsidRPr="007A55F4">
        <w:rPr>
          <w:rFonts w:ascii="Arial" w:hAnsi="Arial" w:cs="Arial"/>
          <w:b/>
          <w:bCs/>
          <w:sz w:val="22"/>
          <w:szCs w:val="22"/>
        </w:rPr>
        <w:t>a)</w:t>
      </w:r>
      <w:r w:rsidRPr="007A55F4">
        <w:rPr>
          <w:rFonts w:ascii="Arial" w:hAnsi="Arial" w:cs="Arial"/>
          <w:sz w:val="22"/>
          <w:szCs w:val="22"/>
        </w:rPr>
        <w:t xml:space="preserve"> determinar o retorno dos autos para saneamento de irregularidades;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7" w:name="art71ii"/>
      <w:bookmarkEnd w:id="37"/>
      <w:r w:rsidRPr="007A55F4">
        <w:rPr>
          <w:rFonts w:ascii="Arial" w:hAnsi="Arial" w:cs="Arial"/>
          <w:b/>
          <w:bCs/>
          <w:sz w:val="22"/>
          <w:szCs w:val="22"/>
        </w:rPr>
        <w:t>b)</w:t>
      </w:r>
      <w:r w:rsidRPr="007A55F4">
        <w:rPr>
          <w:rFonts w:ascii="Arial" w:hAnsi="Arial" w:cs="Arial"/>
          <w:sz w:val="22"/>
          <w:szCs w:val="22"/>
        </w:rPr>
        <w:t xml:space="preserve"> revogar a licitação por motivo de conveniência e oportunidade;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8" w:name="art71iii"/>
      <w:bookmarkEnd w:id="38"/>
      <w:r w:rsidRPr="007A55F4">
        <w:rPr>
          <w:rFonts w:ascii="Arial" w:hAnsi="Arial" w:cs="Arial"/>
          <w:b/>
          <w:bCs/>
          <w:sz w:val="22"/>
          <w:szCs w:val="22"/>
        </w:rPr>
        <w:t>c)</w:t>
      </w:r>
      <w:r w:rsidRPr="007A55F4">
        <w:rPr>
          <w:rFonts w:ascii="Arial" w:hAnsi="Arial" w:cs="Arial"/>
          <w:sz w:val="22"/>
          <w:szCs w:val="22"/>
        </w:rPr>
        <w:t xml:space="preserve"> proceder à anulação da licitação, de ofício ou mediante provocação de terceiros, sempre que presente ilegalidade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9" w:name="art71iv"/>
      <w:bookmarkEnd w:id="39"/>
      <w:r w:rsidRPr="007A55F4">
        <w:rPr>
          <w:rFonts w:ascii="Arial" w:hAnsi="Arial" w:cs="Arial"/>
          <w:b/>
          <w:bCs/>
          <w:sz w:val="22"/>
          <w:szCs w:val="22"/>
        </w:rPr>
        <w:t>d)</w:t>
      </w:r>
      <w:r w:rsidRPr="007A55F4">
        <w:rPr>
          <w:rFonts w:ascii="Arial" w:hAnsi="Arial" w:cs="Arial"/>
          <w:sz w:val="22"/>
          <w:szCs w:val="22"/>
        </w:rPr>
        <w:t xml:space="preserve"> adjudicar o objeto e homologar 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40" w:name="art71§1"/>
      <w:bookmarkEnd w:id="40"/>
      <w:r w:rsidRPr="007A55F4">
        <w:rPr>
          <w:rFonts w:cs="Arial"/>
          <w:b/>
          <w:szCs w:val="22"/>
        </w:rPr>
        <w:t>15. CONDIÇÕES DE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15.1.</w:t>
      </w:r>
      <w:r w:rsidRPr="007A55F4">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1" w:name="art90§1"/>
      <w:bookmarkEnd w:id="41"/>
      <w:r w:rsidRPr="007A55F4">
        <w:rPr>
          <w:rFonts w:ascii="Arial" w:hAnsi="Arial" w:cs="Arial"/>
          <w:b/>
          <w:bCs/>
          <w:sz w:val="22"/>
          <w:szCs w:val="22"/>
        </w:rPr>
        <w:t>15.2.</w:t>
      </w:r>
      <w:r w:rsidRPr="007A55F4">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2" w:name="art90§2"/>
      <w:bookmarkEnd w:id="42"/>
      <w:r w:rsidRPr="007A55F4">
        <w:rPr>
          <w:rFonts w:ascii="Arial" w:hAnsi="Arial" w:cs="Arial"/>
          <w:b/>
          <w:bCs/>
          <w:sz w:val="22"/>
          <w:szCs w:val="22"/>
        </w:rPr>
        <w:t>15.3.</w:t>
      </w:r>
      <w:r w:rsidRPr="007A55F4">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3" w:name="art90§3"/>
      <w:bookmarkEnd w:id="43"/>
      <w:r w:rsidRPr="007A55F4">
        <w:rPr>
          <w:rFonts w:ascii="Arial" w:hAnsi="Arial" w:cs="Arial"/>
          <w:b/>
          <w:bCs/>
          <w:sz w:val="22"/>
          <w:szCs w:val="22"/>
        </w:rPr>
        <w:t>15.4.</w:t>
      </w:r>
      <w:r w:rsidRPr="007A55F4">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4" w:name="art90§4"/>
      <w:bookmarkEnd w:id="44"/>
      <w:r w:rsidRPr="007A55F4">
        <w:rPr>
          <w:rFonts w:ascii="Arial" w:hAnsi="Arial" w:cs="Arial"/>
          <w:b/>
          <w:bCs/>
          <w:sz w:val="22"/>
          <w:szCs w:val="22"/>
        </w:rPr>
        <w:t>15.5.</w:t>
      </w:r>
      <w:r w:rsidRPr="007A55F4">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5" w:name="art90§4i"/>
      <w:bookmarkEnd w:id="45"/>
      <w:r w:rsidRPr="007A55F4">
        <w:rPr>
          <w:rFonts w:ascii="Arial" w:hAnsi="Arial" w:cs="Arial"/>
          <w:b/>
          <w:bCs/>
          <w:sz w:val="22"/>
          <w:szCs w:val="22"/>
        </w:rPr>
        <w:t>a)</w:t>
      </w:r>
      <w:r w:rsidRPr="007A55F4">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6" w:name="art90§4ii"/>
      <w:bookmarkEnd w:id="46"/>
      <w:r w:rsidRPr="007A55F4">
        <w:rPr>
          <w:rFonts w:ascii="Arial" w:hAnsi="Arial" w:cs="Arial"/>
          <w:b/>
          <w:bCs/>
          <w:sz w:val="22"/>
          <w:szCs w:val="22"/>
        </w:rPr>
        <w:t>b)</w:t>
      </w:r>
      <w:r w:rsidRPr="007A55F4">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7" w:name="art90§5"/>
      <w:bookmarkEnd w:id="47"/>
      <w:r w:rsidRPr="007A55F4">
        <w:rPr>
          <w:rFonts w:ascii="Arial" w:hAnsi="Arial" w:cs="Arial"/>
          <w:b/>
          <w:bCs/>
          <w:sz w:val="22"/>
          <w:szCs w:val="22"/>
        </w:rPr>
        <w:t>15.6.</w:t>
      </w:r>
      <w:r w:rsidRPr="007A55F4">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812AEB" w:rsidRDefault="00812AEB" w:rsidP="00812AEB">
      <w:pPr>
        <w:pStyle w:val="NormalWeb"/>
        <w:spacing w:before="0" w:beforeAutospacing="0" w:after="0" w:afterAutospacing="0" w:line="360" w:lineRule="auto"/>
        <w:jc w:val="both"/>
        <w:rPr>
          <w:rFonts w:ascii="Arial" w:hAnsi="Arial" w:cs="Arial"/>
          <w:sz w:val="22"/>
          <w:szCs w:val="22"/>
        </w:rPr>
      </w:pPr>
    </w:p>
    <w:p w:rsidR="00775599" w:rsidRPr="007A55F4" w:rsidRDefault="00775599"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16. VIGÊNCIA DA ATA DE REGISTRO DE PREÇOS</w:t>
      </w:r>
    </w:p>
    <w:p w:rsidR="00812AEB" w:rsidRPr="007A55F4" w:rsidRDefault="00812AEB" w:rsidP="00812AEB">
      <w:pPr>
        <w:spacing w:line="360" w:lineRule="auto"/>
        <w:jc w:val="both"/>
        <w:rPr>
          <w:rFonts w:cs="Arial"/>
          <w:szCs w:val="22"/>
        </w:rPr>
      </w:pPr>
      <w:r w:rsidRPr="007A55F4">
        <w:rPr>
          <w:rFonts w:cs="Arial"/>
          <w:b/>
          <w:szCs w:val="22"/>
        </w:rPr>
        <w:t xml:space="preserve">16.1. </w:t>
      </w:r>
      <w:r w:rsidRPr="007A55F4">
        <w:rPr>
          <w:rFonts w:cs="Arial"/>
          <w:szCs w:val="22"/>
        </w:rPr>
        <w:t xml:space="preserve">A vigência da Ata </w:t>
      </w:r>
      <w:r w:rsidR="00886B43">
        <w:rPr>
          <w:rFonts w:cs="Arial"/>
          <w:szCs w:val="22"/>
        </w:rPr>
        <w:t>de Registro de Preços será até 31 de dezembro de 2025</w:t>
      </w:r>
      <w:r>
        <w:rPr>
          <w:rFonts w:cs="Arial"/>
          <w:szCs w:val="22"/>
        </w:rPr>
        <w:t>.</w:t>
      </w:r>
    </w:p>
    <w:p w:rsidR="00812AEB" w:rsidRPr="007A55F4" w:rsidRDefault="00812AEB" w:rsidP="00812AEB">
      <w:pPr>
        <w:spacing w:line="360" w:lineRule="auto"/>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17. PRAZOS E CONDIÇÕES DE PAGAMENTO</w:t>
      </w:r>
    </w:p>
    <w:p w:rsidR="00812AEB" w:rsidRPr="007A55F4" w:rsidRDefault="00812AEB" w:rsidP="00812AEB">
      <w:pPr>
        <w:spacing w:line="360" w:lineRule="auto"/>
        <w:ind w:left="-5" w:right="52"/>
        <w:jc w:val="both"/>
        <w:rPr>
          <w:rFonts w:cs="Arial"/>
          <w:szCs w:val="22"/>
        </w:rPr>
      </w:pPr>
      <w:r w:rsidRPr="007A55F4">
        <w:rPr>
          <w:rFonts w:cs="Arial"/>
          <w:b/>
          <w:szCs w:val="22"/>
        </w:rPr>
        <w:t>17.1.</w:t>
      </w:r>
      <w:r w:rsidRPr="007A55F4">
        <w:rPr>
          <w:rFonts w:cs="Arial"/>
          <w:szCs w:val="22"/>
        </w:rPr>
        <w:t xml:space="preserve"> O pagamento será efetuado em </w:t>
      </w:r>
      <w:r w:rsidRPr="00E866E8">
        <w:rPr>
          <w:rFonts w:cs="Arial"/>
          <w:color w:val="000000"/>
          <w:szCs w:val="22"/>
        </w:rPr>
        <w:t>até 10 (dez)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17.4.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18.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sidRPr="007A55F4">
        <w:rPr>
          <w:rFonts w:cs="Arial"/>
          <w:b/>
          <w:bCs/>
          <w:color w:val="000000"/>
          <w:szCs w:val="22"/>
        </w:rPr>
        <w:t>18</w:t>
      </w:r>
      <w:r w:rsidRPr="007A55F4">
        <w:rPr>
          <w:rFonts w:cs="Arial"/>
          <w:b/>
          <w:szCs w:val="22"/>
        </w:rPr>
        <w:t xml:space="preserve">.1 </w:t>
      </w:r>
      <w:r w:rsidRPr="007A55F4">
        <w:rPr>
          <w:rFonts w:cs="Arial"/>
          <w:szCs w:val="22"/>
        </w:rPr>
        <w:t>A entrega d</w:t>
      </w:r>
      <w:r>
        <w:rPr>
          <w:rFonts w:cs="Arial"/>
          <w:szCs w:val="22"/>
        </w:rPr>
        <w:t xml:space="preserve">os materiais deverá ser </w:t>
      </w:r>
      <w:r w:rsidR="005B274A">
        <w:rPr>
          <w:rFonts w:cs="Arial"/>
          <w:szCs w:val="22"/>
        </w:rPr>
        <w:t>junto a secretaria requisitante</w:t>
      </w:r>
      <w:r w:rsidRPr="007A55F4">
        <w:rPr>
          <w:rFonts w:cs="Arial"/>
          <w:szCs w:val="22"/>
        </w:rPr>
        <w:t>, de forma parcelada, conforme solicitado,</w:t>
      </w:r>
      <w:r w:rsidR="005B274A">
        <w:rPr>
          <w:rFonts w:cs="Arial"/>
          <w:szCs w:val="22"/>
        </w:rPr>
        <w:t xml:space="preserve"> mediante expedição de empenho.</w:t>
      </w:r>
    </w:p>
    <w:p w:rsidR="00812AEB" w:rsidRPr="007A55F4" w:rsidRDefault="00812AEB" w:rsidP="00812AEB">
      <w:pPr>
        <w:spacing w:before="120" w:line="360" w:lineRule="auto"/>
        <w:jc w:val="both"/>
        <w:rPr>
          <w:rFonts w:cs="Arial"/>
          <w:szCs w:val="22"/>
        </w:rPr>
      </w:pPr>
      <w:proofErr w:type="gramStart"/>
      <w:r w:rsidRPr="007A55F4">
        <w:rPr>
          <w:rFonts w:cs="Arial"/>
          <w:b/>
          <w:szCs w:val="22"/>
        </w:rPr>
        <w:t xml:space="preserve">18.2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sidRPr="007A55F4">
        <w:rPr>
          <w:rFonts w:cs="Arial"/>
          <w:b/>
          <w:bCs/>
          <w:szCs w:val="22"/>
        </w:rPr>
        <w:t>18.3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transportados de acordo com a legislação</w:t>
      </w:r>
      <w:r>
        <w:rPr>
          <w:rFonts w:cs="Arial"/>
          <w:szCs w:val="22"/>
        </w:rPr>
        <w:t>.</w:t>
      </w:r>
    </w:p>
    <w:p w:rsidR="00812AEB"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19. SANÇÕES ADMINISTRATIVAS</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19.1.</w:t>
      </w:r>
      <w:r w:rsidRPr="007A55F4">
        <w:rPr>
          <w:rFonts w:cs="Arial"/>
          <w:b/>
          <w:bCs/>
          <w:szCs w:val="22"/>
        </w:rPr>
        <w:t> </w:t>
      </w:r>
      <w:r w:rsidRPr="007A55F4">
        <w:rPr>
          <w:rFonts w:cs="Arial"/>
          <w:szCs w:val="22"/>
        </w:rPr>
        <w:t>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8" w:name="art155i"/>
      <w:bookmarkEnd w:id="48"/>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9" w:name="art155ii"/>
      <w:bookmarkEnd w:id="49"/>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0" w:name="art155iii"/>
      <w:bookmarkEnd w:id="50"/>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1" w:name="art155iv"/>
      <w:bookmarkEnd w:id="51"/>
      <w:r w:rsidRPr="007A55F4">
        <w:rPr>
          <w:rFonts w:ascii="Arial" w:hAnsi="Arial" w:cs="Arial"/>
          <w:b/>
          <w:bCs/>
          <w:sz w:val="22"/>
          <w:szCs w:val="22"/>
        </w:rPr>
        <w:lastRenderedPageBreak/>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2" w:name="art155v"/>
      <w:bookmarkEnd w:id="52"/>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3" w:name="art155vi"/>
      <w:bookmarkEnd w:id="53"/>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4" w:name="art155vii"/>
      <w:bookmarkEnd w:id="54"/>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5" w:name="art155viii"/>
      <w:bookmarkEnd w:id="55"/>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6" w:name="art155ix"/>
      <w:bookmarkEnd w:id="56"/>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7" w:name="art155x"/>
      <w:bookmarkEnd w:id="57"/>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8" w:name="art155xi"/>
      <w:bookmarkEnd w:id="58"/>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9" w:name="art155xii"/>
      <w:bookmarkEnd w:id="59"/>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3"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0" w:name="art156"/>
      <w:bookmarkEnd w:id="60"/>
      <w:r w:rsidRPr="007A55F4">
        <w:rPr>
          <w:rFonts w:ascii="Arial" w:hAnsi="Arial" w:cs="Arial"/>
          <w:b/>
          <w:bCs/>
          <w:sz w:val="22"/>
          <w:szCs w:val="22"/>
        </w:rPr>
        <w:t>19.2.</w:t>
      </w:r>
      <w:r w:rsidRPr="007A55F4">
        <w:rPr>
          <w:rFonts w:ascii="Arial" w:hAnsi="Arial" w:cs="Arial"/>
          <w:sz w:val="22"/>
          <w:szCs w:val="22"/>
        </w:rPr>
        <w:t xml:space="preserve"> Serão aplicadas ao responsável pelas infrações administrativas previstas no item 19.1 deste edital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1" w:name="art156i"/>
      <w:bookmarkEnd w:id="61"/>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2" w:name="art156ii"/>
      <w:bookmarkEnd w:id="62"/>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3" w:name="art156iii"/>
      <w:bookmarkEnd w:id="63"/>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4" w:name="art156iv"/>
      <w:bookmarkEnd w:id="64"/>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7A55F4">
        <w:rPr>
          <w:rFonts w:ascii="Arial" w:hAnsi="Arial" w:cs="Arial"/>
          <w:sz w:val="22"/>
          <w:szCs w:val="22"/>
        </w:rPr>
        <w:t xml:space="preserve">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7A55F4">
        <w:rPr>
          <w:rFonts w:ascii="Arial" w:hAnsi="Arial" w:cs="Arial"/>
          <w:b/>
          <w:bCs/>
          <w:sz w:val="22"/>
          <w:szCs w:val="22"/>
        </w:rPr>
        <w:t>19.3</w:t>
      </w:r>
      <w:r w:rsidRPr="007A55F4">
        <w:rPr>
          <w:rFonts w:ascii="Arial" w:hAnsi="Arial" w:cs="Arial"/>
          <w:sz w:val="22"/>
          <w:szCs w:val="22"/>
        </w:rPr>
        <w:t xml:space="preserve"> As sanções previstas nas alíneas “a”, “c” e “d” do item 19.2. </w:t>
      </w:r>
      <w:proofErr w:type="gramStart"/>
      <w:r w:rsidRPr="007A55F4">
        <w:rPr>
          <w:rFonts w:ascii="Arial" w:hAnsi="Arial" w:cs="Arial"/>
          <w:sz w:val="22"/>
          <w:szCs w:val="22"/>
        </w:rPr>
        <w:t>do</w:t>
      </w:r>
      <w:proofErr w:type="gramEnd"/>
      <w:r w:rsidRPr="007A55F4">
        <w:rPr>
          <w:rFonts w:ascii="Arial" w:hAnsi="Arial" w:cs="Arial"/>
          <w:sz w:val="22"/>
          <w:szCs w:val="22"/>
        </w:rPr>
        <w:t xml:space="preserve"> presente Edital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0" w:name="art156§8"/>
      <w:bookmarkEnd w:id="70"/>
      <w:r w:rsidRPr="007A55F4">
        <w:rPr>
          <w:rFonts w:ascii="Arial" w:hAnsi="Arial" w:cs="Arial"/>
          <w:b/>
          <w:bCs/>
          <w:sz w:val="22"/>
          <w:szCs w:val="22"/>
        </w:rPr>
        <w:t xml:space="preserve">19.4.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1" w:name="art156§9"/>
      <w:bookmarkEnd w:id="71"/>
      <w:r w:rsidRPr="007A55F4">
        <w:rPr>
          <w:rFonts w:ascii="Arial" w:hAnsi="Arial" w:cs="Arial"/>
          <w:b/>
          <w:bCs/>
          <w:sz w:val="22"/>
          <w:szCs w:val="22"/>
        </w:rPr>
        <w:t>19.6.</w:t>
      </w:r>
      <w:r w:rsidRPr="007A55F4">
        <w:rPr>
          <w:rFonts w:ascii="Arial" w:hAnsi="Arial" w:cs="Arial"/>
          <w:sz w:val="22"/>
          <w:szCs w:val="22"/>
        </w:rPr>
        <w:t xml:space="preserve"> A aplicação das sanções previstas no item 19.2. </w:t>
      </w:r>
      <w:proofErr w:type="gramStart"/>
      <w:r w:rsidRPr="007A55F4">
        <w:rPr>
          <w:rFonts w:ascii="Arial" w:hAnsi="Arial" w:cs="Arial"/>
          <w:sz w:val="22"/>
          <w:szCs w:val="22"/>
        </w:rPr>
        <w:t>deste</w:t>
      </w:r>
      <w:proofErr w:type="gramEnd"/>
      <w:r w:rsidRPr="007A55F4">
        <w:rPr>
          <w:rFonts w:ascii="Arial" w:hAnsi="Arial" w:cs="Arial"/>
          <w:sz w:val="22"/>
          <w:szCs w:val="22"/>
        </w:rPr>
        <w:t xml:space="preserve"> Edital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2" w:name="art157"/>
      <w:bookmarkEnd w:id="72"/>
      <w:r w:rsidRPr="007A55F4">
        <w:rPr>
          <w:rFonts w:ascii="Arial" w:hAnsi="Arial" w:cs="Arial"/>
          <w:b/>
          <w:bCs/>
          <w:sz w:val="22"/>
          <w:szCs w:val="22"/>
        </w:rPr>
        <w:t>19.7.</w:t>
      </w:r>
      <w:r w:rsidRPr="007A55F4">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3" w:name="art158"/>
      <w:bookmarkEnd w:id="73"/>
      <w:r w:rsidRPr="007A55F4">
        <w:rPr>
          <w:rFonts w:ascii="Arial" w:hAnsi="Arial" w:cs="Arial"/>
          <w:b/>
          <w:bCs/>
          <w:sz w:val="22"/>
          <w:szCs w:val="22"/>
        </w:rPr>
        <w:lastRenderedPageBreak/>
        <w:t>19.8.</w:t>
      </w:r>
      <w:r w:rsidRPr="007A55F4">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6" w:name="art158§3"/>
      <w:bookmarkEnd w:id="76"/>
      <w:r w:rsidRPr="007A55F4">
        <w:rPr>
          <w:rFonts w:ascii="Arial" w:hAnsi="Arial" w:cs="Arial"/>
          <w:b/>
          <w:bCs/>
          <w:sz w:val="22"/>
          <w:szCs w:val="22"/>
        </w:rPr>
        <w:t>19.10.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7A55F4">
        <w:rPr>
          <w:rFonts w:ascii="Arial" w:hAnsi="Arial" w:cs="Arial"/>
          <w:b/>
          <w:bCs/>
          <w:sz w:val="22"/>
          <w:szCs w:val="22"/>
        </w:rPr>
        <w:t>19.11.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7A55F4">
        <w:rPr>
          <w:rFonts w:ascii="Arial" w:hAnsi="Arial" w:cs="Arial"/>
          <w:b/>
          <w:bCs/>
          <w:sz w:val="22"/>
          <w:szCs w:val="22"/>
        </w:rPr>
        <w:t>19.12.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3" w:name="art163i"/>
      <w:bookmarkEnd w:id="83"/>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4" w:name="art163ii"/>
      <w:bookmarkEnd w:id="84"/>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5" w:name="art163iii"/>
      <w:bookmarkEnd w:id="85"/>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6" w:name="art163iv"/>
      <w:bookmarkEnd w:id="86"/>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7" w:name="art163v"/>
      <w:bookmarkEnd w:id="87"/>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8" w:name="art163p"/>
      <w:bookmarkEnd w:id="88"/>
      <w:r w:rsidRPr="007A55F4">
        <w:rPr>
          <w:rFonts w:ascii="Arial" w:hAnsi="Arial" w:cs="Arial"/>
          <w:b/>
          <w:bCs/>
          <w:sz w:val="22"/>
          <w:szCs w:val="22"/>
        </w:rPr>
        <w:t>19.13.</w:t>
      </w:r>
      <w:r w:rsidRPr="007A55F4">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812AEB"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20. PEDIDOS DE ESCLARECIMENTOS E IMPUGNAÇÕES</w:t>
      </w:r>
    </w:p>
    <w:p w:rsidR="00812AEB" w:rsidRPr="007A55F4" w:rsidRDefault="00812AEB" w:rsidP="00812AEB">
      <w:pPr>
        <w:spacing w:line="360" w:lineRule="auto"/>
        <w:jc w:val="both"/>
        <w:rPr>
          <w:rFonts w:cs="Arial"/>
          <w:bCs/>
          <w:szCs w:val="22"/>
        </w:rPr>
      </w:pPr>
      <w:r w:rsidRPr="007A55F4">
        <w:rPr>
          <w:rFonts w:cs="Arial"/>
          <w:b/>
          <w:bCs/>
          <w:szCs w:val="22"/>
        </w:rPr>
        <w:t xml:space="preserve">20.1. </w:t>
      </w:r>
      <w:r w:rsidRPr="007A55F4">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szCs w:val="22"/>
        </w:rPr>
      </w:pPr>
      <w:r w:rsidRPr="007A55F4">
        <w:rPr>
          <w:rFonts w:cs="Arial"/>
          <w:b/>
          <w:bCs/>
          <w:szCs w:val="22"/>
        </w:rPr>
        <w:lastRenderedPageBreak/>
        <w:t>20.2.</w:t>
      </w:r>
      <w:r w:rsidRPr="007A55F4">
        <w:rPr>
          <w:rFonts w:cs="Arial"/>
          <w:szCs w:val="22"/>
        </w:rPr>
        <w:t xml:space="preserve">  As respostas aos pedidos de esclarecimentos e às impugnações serão divulgadas no seguinte sítio eletrônico da Administração: </w:t>
      </w:r>
      <w:hyperlink r:id="rId15"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21. DAS DISPOSIÇÕES GERAIS:</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21.1. </w:t>
      </w:r>
      <w:r w:rsidRPr="007A55F4">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21.2. </w:t>
      </w:r>
      <w:r w:rsidRPr="007A55F4">
        <w:rPr>
          <w:rFonts w:cs="Arial"/>
          <w:szCs w:val="22"/>
        </w:rPr>
        <w:t>Após a apresentação da proposta, não caberá desistência, salvo por motivo justo decorrente de fato superveniente e aceito pelo pregoeiro.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21.3.</w:t>
      </w:r>
      <w:r w:rsidRPr="007A55F4">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21.4. </w:t>
      </w:r>
      <w:r w:rsidRPr="007A55F4">
        <w:rPr>
          <w:rFonts w:cs="Arial"/>
          <w:szCs w:val="22"/>
        </w:rPr>
        <w:t>Fica eleito o Foro da Comarca de Guarani das Missões/RS para dirimir quaisquer litígios oriundos da licitação e do contrato dela decorrente, com expressa renúncia a outro qualquer, por mais privilegiado que seja.</w:t>
      </w:r>
    </w:p>
    <w:p w:rsidR="00812AEB" w:rsidRDefault="00812AEB" w:rsidP="00812AEB">
      <w:pPr>
        <w:tabs>
          <w:tab w:val="left" w:pos="1134"/>
        </w:tabs>
        <w:spacing w:line="360" w:lineRule="auto"/>
        <w:jc w:val="both"/>
        <w:rPr>
          <w:rFonts w:cs="Arial"/>
          <w:szCs w:val="22"/>
        </w:rPr>
      </w:pPr>
      <w:r w:rsidRPr="007A55F4">
        <w:rPr>
          <w:rFonts w:cs="Arial"/>
          <w:b/>
          <w:szCs w:val="22"/>
        </w:rPr>
        <w:t>21.5.</w:t>
      </w:r>
      <w:r w:rsidRPr="007A55F4">
        <w:rPr>
          <w:rFonts w:cs="Arial"/>
          <w:szCs w:val="22"/>
        </w:rPr>
        <w:t xml:space="preserve"> Anexos.</w:t>
      </w:r>
    </w:p>
    <w:p w:rsidR="00812AEB" w:rsidRPr="007A55F4" w:rsidRDefault="007F68D3" w:rsidP="00812AEB">
      <w:pPr>
        <w:tabs>
          <w:tab w:val="left" w:pos="1134"/>
        </w:tabs>
        <w:spacing w:line="360" w:lineRule="auto"/>
        <w:jc w:val="both"/>
        <w:rPr>
          <w:rFonts w:cs="Arial"/>
          <w:szCs w:val="22"/>
        </w:rPr>
      </w:pPr>
      <w:r>
        <w:rPr>
          <w:rFonts w:cs="Arial"/>
          <w:szCs w:val="22"/>
        </w:rPr>
        <w:t xml:space="preserve">Anexo I - </w:t>
      </w:r>
      <w:r w:rsidR="00812AEB">
        <w:rPr>
          <w:rFonts w:cs="Arial"/>
          <w:szCs w:val="22"/>
        </w:rPr>
        <w:t>Termo de Referência</w:t>
      </w:r>
    </w:p>
    <w:p w:rsidR="00812AEB" w:rsidRPr="007A55F4" w:rsidRDefault="00812AEB" w:rsidP="00812AEB">
      <w:pPr>
        <w:tabs>
          <w:tab w:val="left" w:pos="1134"/>
        </w:tabs>
        <w:spacing w:line="360" w:lineRule="auto"/>
        <w:jc w:val="both"/>
        <w:rPr>
          <w:rFonts w:cs="Arial"/>
          <w:szCs w:val="22"/>
        </w:rPr>
      </w:pPr>
      <w:r w:rsidRPr="007A55F4">
        <w:rPr>
          <w:rFonts w:cs="Arial"/>
          <w:szCs w:val="22"/>
        </w:rPr>
        <w:t>Anexo I</w:t>
      </w:r>
      <w:r w:rsidR="00F409FB">
        <w:rPr>
          <w:rFonts w:cs="Arial"/>
          <w:szCs w:val="22"/>
        </w:rPr>
        <w:t>I</w:t>
      </w:r>
      <w:r w:rsidRPr="007A55F4">
        <w:rPr>
          <w:rFonts w:cs="Arial"/>
          <w:szCs w:val="22"/>
        </w:rPr>
        <w:t xml:space="preserve"> - Minuta de </w:t>
      </w:r>
      <w:r>
        <w:rPr>
          <w:rFonts w:cs="Arial"/>
          <w:szCs w:val="22"/>
        </w:rPr>
        <w:t>Ata de Registro de Preços</w:t>
      </w:r>
    </w:p>
    <w:p w:rsidR="00812AEB" w:rsidRPr="007A55F4" w:rsidRDefault="00F409FB" w:rsidP="00812AEB">
      <w:pPr>
        <w:tabs>
          <w:tab w:val="left" w:pos="1134"/>
        </w:tabs>
        <w:spacing w:line="360" w:lineRule="auto"/>
        <w:jc w:val="both"/>
        <w:rPr>
          <w:rFonts w:cs="Arial"/>
          <w:szCs w:val="22"/>
        </w:rPr>
      </w:pPr>
      <w:r>
        <w:rPr>
          <w:rFonts w:cs="Arial"/>
          <w:szCs w:val="22"/>
        </w:rPr>
        <w:t>Anexo I</w:t>
      </w:r>
      <w:r w:rsidR="007D1AF0">
        <w:rPr>
          <w:rFonts w:cs="Arial"/>
          <w:szCs w:val="22"/>
        </w:rPr>
        <w:t>II</w:t>
      </w:r>
      <w:r w:rsidR="00812AEB" w:rsidRPr="007A55F4">
        <w:rPr>
          <w:rFonts w:cs="Arial"/>
          <w:szCs w:val="22"/>
        </w:rPr>
        <w:t xml:space="preserve"> - Modelo Sugerido de Proposta</w:t>
      </w:r>
    </w:p>
    <w:p w:rsidR="00812AEB" w:rsidRPr="007A55F4" w:rsidRDefault="00F409FB" w:rsidP="00812AEB">
      <w:pPr>
        <w:tabs>
          <w:tab w:val="left" w:pos="1134"/>
        </w:tabs>
        <w:spacing w:line="360" w:lineRule="auto"/>
        <w:jc w:val="both"/>
        <w:rPr>
          <w:rFonts w:cs="Arial"/>
          <w:szCs w:val="22"/>
        </w:rPr>
      </w:pPr>
      <w:r>
        <w:rPr>
          <w:rFonts w:cs="Arial"/>
          <w:szCs w:val="22"/>
        </w:rPr>
        <w:t xml:space="preserve">Anexo </w:t>
      </w:r>
      <w:r w:rsidR="007D1AF0">
        <w:rPr>
          <w:rFonts w:cs="Arial"/>
          <w:szCs w:val="22"/>
        </w:rPr>
        <w:t>I</w:t>
      </w:r>
      <w:r w:rsidR="00812AEB">
        <w:rPr>
          <w:rFonts w:cs="Arial"/>
          <w:szCs w:val="22"/>
        </w:rPr>
        <w:t>V</w:t>
      </w:r>
      <w:r w:rsidR="00812AEB" w:rsidRPr="007A55F4">
        <w:rPr>
          <w:rFonts w:cs="Arial"/>
          <w:szCs w:val="22"/>
        </w:rPr>
        <w:t xml:space="preserve"> – Declaração de Atendimento à Norma do Inciso XXXIII do Artigo 7º da Constituição Federal</w:t>
      </w:r>
    </w:p>
    <w:p w:rsidR="00812AEB" w:rsidRDefault="00812AEB" w:rsidP="00812AEB">
      <w:pPr>
        <w:tabs>
          <w:tab w:val="left" w:pos="1134"/>
        </w:tabs>
        <w:spacing w:line="360" w:lineRule="auto"/>
        <w:jc w:val="both"/>
        <w:rPr>
          <w:rFonts w:cs="Arial"/>
          <w:szCs w:val="22"/>
        </w:rPr>
      </w:pPr>
      <w:r w:rsidRPr="007A55F4">
        <w:rPr>
          <w:rFonts w:cs="Arial"/>
          <w:szCs w:val="22"/>
        </w:rPr>
        <w:t>Anexo V – Declaração de Beneficiário da Lei Complementar 123/2006</w:t>
      </w:r>
    </w:p>
    <w:p w:rsidR="00812AEB" w:rsidRPr="007A55F4" w:rsidRDefault="00812AEB" w:rsidP="00812AEB">
      <w:pPr>
        <w:tabs>
          <w:tab w:val="left" w:pos="1134"/>
        </w:tabs>
        <w:spacing w:line="360" w:lineRule="auto"/>
        <w:jc w:val="center"/>
        <w:rPr>
          <w:rFonts w:cs="Arial"/>
          <w:szCs w:val="22"/>
        </w:rPr>
      </w:pPr>
    </w:p>
    <w:p w:rsidR="00812AEB" w:rsidRPr="007A55F4" w:rsidRDefault="00812AEB" w:rsidP="00812AEB">
      <w:pPr>
        <w:tabs>
          <w:tab w:val="left" w:pos="1134"/>
        </w:tabs>
        <w:spacing w:line="360" w:lineRule="auto"/>
        <w:jc w:val="center"/>
        <w:rPr>
          <w:rFonts w:cs="Arial"/>
          <w:szCs w:val="22"/>
        </w:rPr>
      </w:pPr>
      <w:r w:rsidRPr="007A55F4">
        <w:rPr>
          <w:rFonts w:cs="Arial"/>
          <w:szCs w:val="22"/>
        </w:rPr>
        <w:t>Guarani das Missões/RS</w:t>
      </w:r>
      <w:r>
        <w:rPr>
          <w:rFonts w:cs="Arial"/>
          <w:szCs w:val="22"/>
        </w:rPr>
        <w:t xml:space="preserve">, </w:t>
      </w:r>
      <w:r w:rsidR="00601C45">
        <w:rPr>
          <w:rFonts w:cs="Arial"/>
          <w:szCs w:val="22"/>
        </w:rPr>
        <w:t>17</w:t>
      </w:r>
      <w:r w:rsidRPr="003575FB">
        <w:rPr>
          <w:rFonts w:cs="Arial"/>
          <w:szCs w:val="22"/>
        </w:rPr>
        <w:t xml:space="preserve"> </w:t>
      </w:r>
      <w:r>
        <w:rPr>
          <w:rFonts w:cs="Arial"/>
          <w:szCs w:val="22"/>
        </w:rPr>
        <w:t xml:space="preserve">de </w:t>
      </w:r>
      <w:r w:rsidR="00775599">
        <w:rPr>
          <w:rFonts w:cs="Arial"/>
          <w:szCs w:val="22"/>
        </w:rPr>
        <w:t>junho</w:t>
      </w:r>
      <w:r>
        <w:rPr>
          <w:rFonts w:cs="Arial"/>
          <w:szCs w:val="22"/>
        </w:rPr>
        <w:t xml:space="preserve"> de 2025.</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812AEB" w:rsidRDefault="00812AEB" w:rsidP="00812AEB">
      <w:pPr>
        <w:tabs>
          <w:tab w:val="left" w:pos="1134"/>
        </w:tabs>
        <w:spacing w:line="360" w:lineRule="auto"/>
        <w:jc w:val="center"/>
        <w:rPr>
          <w:rFonts w:cs="Arial"/>
          <w:b/>
          <w:szCs w:val="22"/>
        </w:rPr>
      </w:pPr>
      <w:r w:rsidRPr="007A55F4">
        <w:rPr>
          <w:rFonts w:cs="Arial"/>
          <w:b/>
          <w:szCs w:val="22"/>
        </w:rPr>
        <w:t xml:space="preserve">Prefeito </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DE02F3" w:rsidRDefault="00DE02F3"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5B5472" w:rsidRDefault="00812AEB" w:rsidP="005B5472">
      <w:pPr>
        <w:tabs>
          <w:tab w:val="left" w:pos="1134"/>
        </w:tabs>
        <w:spacing w:line="360" w:lineRule="auto"/>
        <w:jc w:val="center"/>
        <w:rPr>
          <w:b/>
          <w:szCs w:val="22"/>
        </w:rPr>
      </w:pPr>
      <w:r w:rsidRPr="007A55F4">
        <w:rPr>
          <w:rFonts w:cs="Arial"/>
          <w:b/>
          <w:iCs/>
          <w:szCs w:val="22"/>
        </w:rPr>
        <w:lastRenderedPageBreak/>
        <w:t>ANEXO I</w:t>
      </w:r>
      <w:r w:rsidR="005B5472">
        <w:rPr>
          <w:rFonts w:cs="Arial"/>
          <w:b/>
          <w:iCs/>
          <w:szCs w:val="22"/>
        </w:rPr>
        <w:t xml:space="preserve"> - </w:t>
      </w:r>
      <w:r w:rsidR="00FA1976" w:rsidRPr="005B5472">
        <w:rPr>
          <w:b/>
          <w:szCs w:val="22"/>
        </w:rPr>
        <w:t>TERMO DE REFERÊNCIA</w:t>
      </w:r>
      <w:r w:rsidR="005B5472">
        <w:rPr>
          <w:b/>
          <w:szCs w:val="22"/>
        </w:rPr>
        <w:t xml:space="preserve"> </w:t>
      </w:r>
    </w:p>
    <w:p w:rsidR="00FA1976" w:rsidRPr="005B5472" w:rsidRDefault="00FA1976" w:rsidP="005B5472">
      <w:pPr>
        <w:tabs>
          <w:tab w:val="left" w:pos="1134"/>
        </w:tabs>
        <w:spacing w:line="360" w:lineRule="auto"/>
        <w:jc w:val="center"/>
        <w:rPr>
          <w:b/>
          <w:szCs w:val="22"/>
        </w:rPr>
      </w:pPr>
      <w:r w:rsidRPr="005B5472">
        <w:rPr>
          <w:b/>
          <w:szCs w:val="22"/>
        </w:rPr>
        <w:t>PREGÃO</w:t>
      </w:r>
    </w:p>
    <w:p w:rsidR="00FA1976" w:rsidRDefault="00FA1976" w:rsidP="00FA1976">
      <w:pPr>
        <w:jc w:val="center"/>
        <w:rPr>
          <w:b/>
        </w:rPr>
      </w:pPr>
      <w:r w:rsidRPr="00AC7DE2">
        <w:rPr>
          <w:b/>
        </w:rPr>
        <w:t>Art. 28</w:t>
      </w:r>
      <w:r>
        <w:rPr>
          <w:b/>
        </w:rPr>
        <w:t xml:space="preserve">, I, </w:t>
      </w:r>
      <w:r w:rsidRPr="00AC7DE2">
        <w:rPr>
          <w:b/>
        </w:rPr>
        <w:t>da Lei nº 14.133/2021</w:t>
      </w:r>
    </w:p>
    <w:p w:rsidR="00FA1976" w:rsidRDefault="00FA1976" w:rsidP="00FA1976">
      <w:pPr>
        <w:jc w:val="center"/>
        <w:rPr>
          <w:b/>
        </w:rPr>
      </w:pPr>
    </w:p>
    <w:p w:rsidR="007750EB" w:rsidRDefault="007750EB" w:rsidP="007750EB">
      <w:pPr>
        <w:jc w:val="both"/>
        <w:rPr>
          <w:b/>
        </w:rPr>
      </w:pPr>
      <w:r>
        <w:rPr>
          <w:b/>
        </w:rPr>
        <w:t>DE: SECRETARIA MUNICIPAL DE ADMINISTRAÇÃO</w:t>
      </w:r>
    </w:p>
    <w:p w:rsidR="007750EB" w:rsidRDefault="007750EB" w:rsidP="007750EB">
      <w:pPr>
        <w:jc w:val="both"/>
        <w:rPr>
          <w:b/>
        </w:rPr>
      </w:pPr>
    </w:p>
    <w:p w:rsidR="007750EB" w:rsidRDefault="007750EB" w:rsidP="007750EB">
      <w:pPr>
        <w:jc w:val="both"/>
        <w:rPr>
          <w:b/>
        </w:rPr>
      </w:pPr>
      <w:r>
        <w:rPr>
          <w:b/>
        </w:rPr>
        <w:t>PARA: SETOR DE LICITAÇÃO</w:t>
      </w:r>
    </w:p>
    <w:p w:rsidR="007750EB" w:rsidRDefault="007750EB" w:rsidP="007750EB">
      <w:pPr>
        <w:jc w:val="both"/>
        <w:rPr>
          <w:b/>
        </w:rPr>
      </w:pPr>
    </w:p>
    <w:tbl>
      <w:tblPr>
        <w:tblStyle w:val="Tabelacomgrade"/>
        <w:tblW w:w="9634" w:type="dxa"/>
        <w:shd w:val="clear" w:color="auto" w:fill="E2EFD9" w:themeFill="accent6" w:themeFillTint="33"/>
        <w:tblLook w:val="04A0" w:firstRow="1" w:lastRow="0" w:firstColumn="1" w:lastColumn="0" w:noHBand="0" w:noVBand="1"/>
      </w:tblPr>
      <w:tblGrid>
        <w:gridCol w:w="9634"/>
      </w:tblGrid>
      <w:tr w:rsidR="007750EB" w:rsidRPr="000C0ADC" w:rsidTr="00EB1064">
        <w:tc>
          <w:tcPr>
            <w:tcW w:w="9634"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DEFINIÇÃO DO OBJETO</w:t>
            </w:r>
          </w:p>
        </w:tc>
      </w:tr>
      <w:tr w:rsidR="007750EB" w:rsidRPr="000C0ADC" w:rsidTr="00EB1064">
        <w:tblPrEx>
          <w:shd w:val="clear" w:color="auto" w:fill="auto"/>
        </w:tblPrEx>
        <w:tc>
          <w:tcPr>
            <w:tcW w:w="9634" w:type="dxa"/>
            <w:vAlign w:val="center"/>
          </w:tcPr>
          <w:p w:rsidR="007750EB" w:rsidRDefault="007750EB" w:rsidP="007750EB">
            <w:pPr>
              <w:pStyle w:val="PargrafodaLista"/>
              <w:numPr>
                <w:ilvl w:val="0"/>
                <w:numId w:val="34"/>
              </w:numPr>
              <w:jc w:val="both"/>
              <w:rPr>
                <w:rFonts w:ascii="Arial Narrow" w:hAnsi="Arial Narrow"/>
                <w:sz w:val="28"/>
                <w:szCs w:val="28"/>
              </w:rPr>
            </w:pPr>
            <w:r w:rsidRPr="00AC7DE2">
              <w:rPr>
                <w:rFonts w:ascii="Arial Narrow" w:hAnsi="Arial Narrow"/>
                <w:b/>
                <w:sz w:val="28"/>
                <w:szCs w:val="28"/>
              </w:rPr>
              <w:t>Quantidade estimada:</w:t>
            </w:r>
            <w:r>
              <w:rPr>
                <w:rFonts w:ascii="Arial Narrow" w:hAnsi="Arial Narrow"/>
                <w:sz w:val="28"/>
                <w:szCs w:val="28"/>
              </w:rPr>
              <w:t xml:space="preserve"> conforme tabela abaixo</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397"/>
              <w:gridCol w:w="1524"/>
              <w:gridCol w:w="3407"/>
              <w:gridCol w:w="968"/>
              <w:gridCol w:w="1381"/>
            </w:tblGrid>
            <w:tr w:rsidR="007750EB" w:rsidRPr="000C733E" w:rsidTr="00EB1064">
              <w:trPr>
                <w:trHeight w:val="742"/>
              </w:trPr>
              <w:tc>
                <w:tcPr>
                  <w:tcW w:w="703" w:type="dxa"/>
                </w:tcPr>
                <w:p w:rsidR="007750EB" w:rsidRPr="000C733E" w:rsidRDefault="007750EB" w:rsidP="00DA5956">
                  <w:pPr>
                    <w:jc w:val="center"/>
                    <w:rPr>
                      <w:rFonts w:ascii="Arial Narrow" w:hAnsi="Arial Narrow"/>
                      <w:b/>
                      <w:bCs/>
                    </w:rPr>
                  </w:pPr>
                  <w:r w:rsidRPr="000C733E">
                    <w:rPr>
                      <w:rFonts w:ascii="Arial Narrow" w:hAnsi="Arial Narrow"/>
                      <w:b/>
                      <w:bCs/>
                    </w:rPr>
                    <w:t>ITEM</w:t>
                  </w:r>
                </w:p>
              </w:tc>
              <w:tc>
                <w:tcPr>
                  <w:tcW w:w="1397" w:type="dxa"/>
                </w:tcPr>
                <w:p w:rsidR="007750EB" w:rsidRPr="000C733E" w:rsidRDefault="007750EB" w:rsidP="00DA5956">
                  <w:pPr>
                    <w:jc w:val="center"/>
                    <w:rPr>
                      <w:rFonts w:ascii="Arial Narrow" w:hAnsi="Arial Narrow"/>
                      <w:b/>
                      <w:bCs/>
                    </w:rPr>
                  </w:pPr>
                  <w:r w:rsidRPr="000C733E">
                    <w:rPr>
                      <w:rFonts w:ascii="Arial Narrow" w:hAnsi="Arial Narrow"/>
                      <w:b/>
                      <w:bCs/>
                    </w:rPr>
                    <w:t>Quantidade mínima</w:t>
                  </w:r>
                </w:p>
              </w:tc>
              <w:tc>
                <w:tcPr>
                  <w:tcW w:w="1524" w:type="dxa"/>
                </w:tcPr>
                <w:p w:rsidR="007750EB" w:rsidRPr="000C733E" w:rsidRDefault="007750EB" w:rsidP="00DA5956">
                  <w:pPr>
                    <w:jc w:val="center"/>
                    <w:rPr>
                      <w:rFonts w:ascii="Arial Narrow" w:hAnsi="Arial Narrow"/>
                      <w:b/>
                      <w:bCs/>
                    </w:rPr>
                  </w:pPr>
                  <w:r w:rsidRPr="000C733E">
                    <w:rPr>
                      <w:rFonts w:ascii="Arial Narrow" w:hAnsi="Arial Narrow"/>
                      <w:b/>
                      <w:bCs/>
                    </w:rPr>
                    <w:t xml:space="preserve">Quantidade máxima </w:t>
                  </w:r>
                </w:p>
              </w:tc>
              <w:tc>
                <w:tcPr>
                  <w:tcW w:w="3407" w:type="dxa"/>
                  <w:shd w:val="clear" w:color="auto" w:fill="auto"/>
                </w:tcPr>
                <w:p w:rsidR="007750EB" w:rsidRPr="000C733E" w:rsidRDefault="007750EB" w:rsidP="00DA5956">
                  <w:pPr>
                    <w:rPr>
                      <w:rFonts w:ascii="Arial Narrow" w:hAnsi="Arial Narrow"/>
                      <w:b/>
                      <w:bCs/>
                    </w:rPr>
                  </w:pPr>
                </w:p>
                <w:p w:rsidR="007750EB" w:rsidRPr="000C733E" w:rsidRDefault="007750EB" w:rsidP="00DA5956">
                  <w:pPr>
                    <w:jc w:val="center"/>
                    <w:rPr>
                      <w:rFonts w:ascii="Arial Narrow" w:hAnsi="Arial Narrow"/>
                      <w:b/>
                      <w:bCs/>
                    </w:rPr>
                  </w:pPr>
                  <w:r w:rsidRPr="000C733E">
                    <w:rPr>
                      <w:rFonts w:ascii="Arial Narrow" w:hAnsi="Arial Narrow"/>
                      <w:b/>
                      <w:bCs/>
                    </w:rPr>
                    <w:t>DESCRIÇÃO</w:t>
                  </w:r>
                </w:p>
              </w:tc>
              <w:tc>
                <w:tcPr>
                  <w:tcW w:w="968" w:type="dxa"/>
                </w:tcPr>
                <w:p w:rsidR="007750EB" w:rsidRPr="000C733E" w:rsidRDefault="007750EB" w:rsidP="00DA5956">
                  <w:pPr>
                    <w:jc w:val="center"/>
                    <w:rPr>
                      <w:rFonts w:ascii="Arial Narrow" w:hAnsi="Arial Narrow"/>
                      <w:b/>
                      <w:bCs/>
                    </w:rPr>
                  </w:pPr>
                  <w:r w:rsidRPr="000C733E">
                    <w:rPr>
                      <w:rFonts w:ascii="Arial Narrow" w:hAnsi="Arial Narrow"/>
                      <w:b/>
                      <w:bCs/>
                    </w:rPr>
                    <w:t>Preço unitário máximo admitido</w:t>
                  </w:r>
                </w:p>
              </w:tc>
              <w:tc>
                <w:tcPr>
                  <w:tcW w:w="1381" w:type="dxa"/>
                </w:tcPr>
                <w:p w:rsidR="007750EB" w:rsidRPr="000C733E" w:rsidRDefault="007750EB" w:rsidP="00DA5956">
                  <w:pPr>
                    <w:jc w:val="center"/>
                    <w:rPr>
                      <w:rFonts w:ascii="Arial Narrow" w:hAnsi="Arial Narrow"/>
                      <w:b/>
                      <w:bCs/>
                    </w:rPr>
                  </w:pPr>
                  <w:r w:rsidRPr="000C733E">
                    <w:rPr>
                      <w:rFonts w:ascii="Arial Narrow" w:hAnsi="Arial Narrow"/>
                      <w:b/>
                      <w:bCs/>
                    </w:rPr>
                    <w:t>Valor total estimado da contratação</w:t>
                  </w:r>
                </w:p>
              </w:tc>
            </w:tr>
            <w:tr w:rsidR="007750EB" w:rsidRPr="000C733E" w:rsidTr="00EB1064">
              <w:trPr>
                <w:trHeight w:val="444"/>
              </w:trPr>
              <w:tc>
                <w:tcPr>
                  <w:tcW w:w="703" w:type="dxa"/>
                </w:tcPr>
                <w:p w:rsidR="007750EB" w:rsidRPr="000C733E" w:rsidRDefault="007750EB" w:rsidP="00DA5956">
                  <w:pPr>
                    <w:jc w:val="center"/>
                    <w:rPr>
                      <w:rFonts w:ascii="Arial Narrow" w:hAnsi="Arial Narrow"/>
                      <w:b/>
                      <w:bCs/>
                    </w:rPr>
                  </w:pPr>
                  <w:r w:rsidRPr="000C733E">
                    <w:rPr>
                      <w:rFonts w:ascii="Arial Narrow" w:hAnsi="Arial Narrow"/>
                    </w:rPr>
                    <w:t>01</w:t>
                  </w:r>
                </w:p>
              </w:tc>
              <w:tc>
                <w:tcPr>
                  <w:tcW w:w="1397" w:type="dxa"/>
                </w:tcPr>
                <w:p w:rsidR="007750EB" w:rsidRPr="000C733E" w:rsidRDefault="007750EB" w:rsidP="00DA5956">
                  <w:pPr>
                    <w:jc w:val="center"/>
                    <w:rPr>
                      <w:rFonts w:ascii="Arial Narrow" w:hAnsi="Arial Narrow"/>
                      <w:b/>
                      <w:bCs/>
                    </w:rPr>
                  </w:pPr>
                  <w:r w:rsidRPr="000C733E">
                    <w:rPr>
                      <w:rFonts w:ascii="Arial Narrow" w:hAnsi="Arial Narrow"/>
                      <w:color w:val="000000"/>
                    </w:rPr>
                    <w:t>01 Caixa</w:t>
                  </w:r>
                </w:p>
              </w:tc>
              <w:tc>
                <w:tcPr>
                  <w:tcW w:w="1524" w:type="dxa"/>
                </w:tcPr>
                <w:p w:rsidR="007750EB" w:rsidRPr="000C733E" w:rsidRDefault="007750EB" w:rsidP="00DA5956">
                  <w:pPr>
                    <w:rPr>
                      <w:rFonts w:ascii="Arial Narrow" w:hAnsi="Arial Narrow"/>
                      <w:color w:val="000000"/>
                    </w:rPr>
                  </w:pPr>
                  <w:r w:rsidRPr="000C733E">
                    <w:rPr>
                      <w:rFonts w:ascii="Arial Narrow" w:hAnsi="Arial Narrow"/>
                      <w:color w:val="000000"/>
                    </w:rPr>
                    <w:t>100 caixas</w:t>
                  </w:r>
                </w:p>
              </w:tc>
              <w:tc>
                <w:tcPr>
                  <w:tcW w:w="3407" w:type="dxa"/>
                  <w:shd w:val="clear" w:color="auto" w:fill="auto"/>
                </w:tcPr>
                <w:p w:rsidR="007750EB" w:rsidRPr="000C733E" w:rsidRDefault="007750EB" w:rsidP="00DA5956">
                  <w:pPr>
                    <w:rPr>
                      <w:rFonts w:ascii="Arial Narrow" w:hAnsi="Arial Narrow"/>
                      <w:b/>
                      <w:bCs/>
                    </w:rPr>
                  </w:pPr>
                  <w:r w:rsidRPr="000C733E">
                    <w:rPr>
                      <w:rFonts w:ascii="Arial Narrow" w:hAnsi="Arial Narrow"/>
                      <w:color w:val="000000"/>
                    </w:rPr>
                    <w:t>Alfinetes de cabeça colorida, aço niquelado, n° 29, caixa com 50 unidades.</w:t>
                  </w:r>
                </w:p>
              </w:tc>
              <w:tc>
                <w:tcPr>
                  <w:tcW w:w="968" w:type="dxa"/>
                </w:tcPr>
                <w:p w:rsidR="007750EB" w:rsidRPr="000C733E" w:rsidRDefault="007750EB" w:rsidP="00DA5956">
                  <w:pPr>
                    <w:jc w:val="center"/>
                    <w:rPr>
                      <w:rFonts w:ascii="Arial Narrow" w:hAnsi="Arial Narrow"/>
                      <w:bCs/>
                    </w:rPr>
                  </w:pPr>
                  <w:r w:rsidRPr="000C733E">
                    <w:rPr>
                      <w:rFonts w:ascii="Arial Narrow" w:hAnsi="Arial Narrow"/>
                      <w:bCs/>
                    </w:rPr>
                    <w:t>R$ 2,45</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R$ 245,00</w:t>
                  </w:r>
                </w:p>
              </w:tc>
            </w:tr>
            <w:tr w:rsidR="007750EB" w:rsidRPr="000C733E" w:rsidTr="00EB1064">
              <w:trPr>
                <w:trHeight w:val="196"/>
              </w:trPr>
              <w:tc>
                <w:tcPr>
                  <w:tcW w:w="703" w:type="dxa"/>
                </w:tcPr>
                <w:p w:rsidR="007750EB" w:rsidRPr="000C733E" w:rsidRDefault="007750EB" w:rsidP="00DA5956">
                  <w:pPr>
                    <w:jc w:val="center"/>
                    <w:rPr>
                      <w:rFonts w:ascii="Arial Narrow" w:hAnsi="Arial Narrow"/>
                      <w:b/>
                      <w:bCs/>
                    </w:rPr>
                  </w:pPr>
                  <w:r w:rsidRPr="000C733E">
                    <w:rPr>
                      <w:rFonts w:ascii="Arial Narrow" w:hAnsi="Arial Narrow"/>
                    </w:rPr>
                    <w:t>02</w:t>
                  </w:r>
                </w:p>
              </w:tc>
              <w:tc>
                <w:tcPr>
                  <w:tcW w:w="1397" w:type="dxa"/>
                </w:tcPr>
                <w:p w:rsidR="007750EB" w:rsidRPr="000C733E" w:rsidRDefault="007750EB" w:rsidP="00DA5956">
                  <w:pPr>
                    <w:jc w:val="center"/>
                    <w:rPr>
                      <w:rFonts w:ascii="Arial Narrow" w:hAnsi="Arial Narrow"/>
                      <w:b/>
                      <w:bCs/>
                    </w:rPr>
                  </w:pPr>
                  <w:r w:rsidRPr="000C733E">
                    <w:rPr>
                      <w:rFonts w:ascii="Arial Narrow" w:hAnsi="Arial Narrow"/>
                      <w:color w:val="000000"/>
                    </w:rPr>
                    <w:t>10 Unidades</w:t>
                  </w:r>
                </w:p>
              </w:tc>
              <w:tc>
                <w:tcPr>
                  <w:tcW w:w="1524" w:type="dxa"/>
                </w:tcPr>
                <w:p w:rsidR="007750EB" w:rsidRPr="000C733E" w:rsidRDefault="007750EB" w:rsidP="00DA5956">
                  <w:pPr>
                    <w:rPr>
                      <w:rFonts w:ascii="Arial Narrow" w:hAnsi="Arial Narrow"/>
                      <w:color w:val="000000"/>
                    </w:rPr>
                  </w:pPr>
                  <w:r w:rsidRPr="000C733E">
                    <w:rPr>
                      <w:rFonts w:ascii="Arial Narrow" w:hAnsi="Arial Narrow"/>
                      <w:color w:val="000000"/>
                    </w:rPr>
                    <w:t>500 unidades</w:t>
                  </w:r>
                </w:p>
              </w:tc>
              <w:tc>
                <w:tcPr>
                  <w:tcW w:w="3407" w:type="dxa"/>
                  <w:shd w:val="clear" w:color="auto" w:fill="auto"/>
                </w:tcPr>
                <w:p w:rsidR="007750EB" w:rsidRPr="000C733E" w:rsidRDefault="007750EB" w:rsidP="00DA5956">
                  <w:pPr>
                    <w:rPr>
                      <w:rFonts w:ascii="Arial Narrow" w:hAnsi="Arial Narrow"/>
                      <w:b/>
                      <w:bCs/>
                    </w:rPr>
                  </w:pPr>
                  <w:r w:rsidRPr="000C733E">
                    <w:rPr>
                      <w:rFonts w:ascii="Arial Narrow" w:hAnsi="Arial Narrow"/>
                      <w:color w:val="000000"/>
                    </w:rPr>
                    <w:t>Apontador de lápis, simples retangular com no mínimo 2,5x 5 cm.</w:t>
                  </w:r>
                </w:p>
              </w:tc>
              <w:tc>
                <w:tcPr>
                  <w:tcW w:w="968" w:type="dxa"/>
                </w:tcPr>
                <w:p w:rsidR="007750EB" w:rsidRPr="000C733E" w:rsidRDefault="007750EB" w:rsidP="00DA5956">
                  <w:pPr>
                    <w:jc w:val="center"/>
                    <w:rPr>
                      <w:rFonts w:ascii="Arial Narrow" w:hAnsi="Arial Narrow"/>
                      <w:bCs/>
                    </w:rPr>
                  </w:pPr>
                  <w:r w:rsidRPr="000C733E">
                    <w:rPr>
                      <w:rFonts w:ascii="Arial Narrow" w:hAnsi="Arial Narrow"/>
                      <w:bCs/>
                    </w:rPr>
                    <w:t>R$ 1,63</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R$ 815,00</w:t>
                  </w:r>
                </w:p>
              </w:tc>
            </w:tr>
            <w:tr w:rsidR="007750EB" w:rsidRPr="000C733E" w:rsidTr="00EB1064">
              <w:trPr>
                <w:trHeight w:val="282"/>
              </w:trPr>
              <w:tc>
                <w:tcPr>
                  <w:tcW w:w="703" w:type="dxa"/>
                </w:tcPr>
                <w:p w:rsidR="007750EB" w:rsidRPr="000C733E" w:rsidRDefault="007750EB" w:rsidP="00DA5956">
                  <w:pPr>
                    <w:jc w:val="center"/>
                    <w:rPr>
                      <w:rFonts w:ascii="Arial Narrow" w:hAnsi="Arial Narrow"/>
                    </w:rPr>
                  </w:pPr>
                  <w:r w:rsidRPr="000C733E">
                    <w:rPr>
                      <w:rFonts w:ascii="Arial Narrow" w:hAnsi="Arial Narrow"/>
                    </w:rPr>
                    <w:t>03</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10 Unidades</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Argila de modelar vermelha – embalagem de 1 kg.</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R$ 2,49</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R$ 747,00</w:t>
                  </w:r>
                </w:p>
              </w:tc>
            </w:tr>
            <w:tr w:rsidR="007750EB" w:rsidRPr="000C733E" w:rsidTr="00EB1064">
              <w:trPr>
                <w:trHeight w:val="274"/>
              </w:trPr>
              <w:tc>
                <w:tcPr>
                  <w:tcW w:w="703" w:type="dxa"/>
                </w:tcPr>
                <w:p w:rsidR="007750EB" w:rsidRPr="000C733E" w:rsidRDefault="007750EB" w:rsidP="00DA5956">
                  <w:pPr>
                    <w:jc w:val="center"/>
                    <w:rPr>
                      <w:rFonts w:ascii="Arial Narrow" w:hAnsi="Arial Narrow"/>
                    </w:rPr>
                  </w:pPr>
                  <w:r w:rsidRPr="000C733E">
                    <w:rPr>
                      <w:rFonts w:ascii="Arial Narrow" w:hAnsi="Arial Narrow"/>
                    </w:rPr>
                    <w:t>04</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 pacotes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Atilho elástico, látex amarelo n° 18, embalagem de 1 kg.</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R$ 20,25</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R$ 2.025,00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05</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Rolo</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 rolos</w:t>
                  </w:r>
                </w:p>
              </w:tc>
              <w:tc>
                <w:tcPr>
                  <w:tcW w:w="3407" w:type="dxa"/>
                  <w:shd w:val="clear" w:color="auto" w:fill="auto"/>
                </w:tcPr>
                <w:p w:rsidR="007750EB" w:rsidRPr="000C733E" w:rsidRDefault="007750EB" w:rsidP="00DA5956">
                  <w:pPr>
                    <w:jc w:val="both"/>
                    <w:rPr>
                      <w:rFonts w:ascii="Arial Narrow" w:hAnsi="Arial Narrow"/>
                      <w:highlight w:val="yellow"/>
                    </w:rPr>
                  </w:pPr>
                  <w:r w:rsidRPr="000C733E">
                    <w:rPr>
                      <w:rFonts w:ascii="Arial Narrow" w:hAnsi="Arial Narrow"/>
                      <w:color w:val="000000"/>
                    </w:rPr>
                    <w:t>Barbante de algodão n° 8, rolo com no mínimo 400g.</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R$ 24,77</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2.477,00</w:t>
                  </w:r>
                </w:p>
              </w:tc>
            </w:tr>
            <w:tr w:rsidR="007750EB" w:rsidRPr="000C733E" w:rsidTr="00EB1064">
              <w:trPr>
                <w:trHeight w:val="556"/>
              </w:trPr>
              <w:tc>
                <w:tcPr>
                  <w:tcW w:w="703" w:type="dxa"/>
                </w:tcPr>
                <w:p w:rsidR="007750EB" w:rsidRPr="000C733E" w:rsidRDefault="007750EB" w:rsidP="00DA5956">
                  <w:pPr>
                    <w:jc w:val="center"/>
                    <w:rPr>
                      <w:rFonts w:ascii="Arial Narrow" w:hAnsi="Arial Narrow"/>
                    </w:rPr>
                  </w:pPr>
                  <w:r w:rsidRPr="000C733E">
                    <w:rPr>
                      <w:rFonts w:ascii="Arial Narrow" w:hAnsi="Arial Narrow"/>
                    </w:rPr>
                    <w:t>06</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400 pacotes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Balões, nº 7 pacotes com 50 unidades, nas cores: amarelo, azul, rosa, verde, vermelho, preto, branco.</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R$ 11,99</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R$ 4.796,00</w:t>
                  </w:r>
                </w:p>
              </w:tc>
            </w:tr>
            <w:tr w:rsidR="007750EB" w:rsidRPr="000C733E" w:rsidTr="00EB1064">
              <w:trPr>
                <w:trHeight w:val="556"/>
              </w:trPr>
              <w:tc>
                <w:tcPr>
                  <w:tcW w:w="703" w:type="dxa"/>
                </w:tcPr>
                <w:p w:rsidR="007750EB" w:rsidRPr="000C733E" w:rsidRDefault="007750EB" w:rsidP="00DA5956">
                  <w:pPr>
                    <w:jc w:val="center"/>
                    <w:rPr>
                      <w:rFonts w:ascii="Arial Narrow" w:hAnsi="Arial Narrow"/>
                    </w:rPr>
                  </w:pPr>
                  <w:r w:rsidRPr="000C733E">
                    <w:rPr>
                      <w:rFonts w:ascii="Arial Narrow" w:hAnsi="Arial Narrow"/>
                    </w:rPr>
                    <w:t>07</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400 pacotes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Bastões de cola quente fino, silicone branco ou incolor, com no mínimo 30 cm de comprimento, pacote de 1 Kg.</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R$ 29,11</w:t>
                  </w:r>
                </w:p>
              </w:tc>
              <w:tc>
                <w:tcPr>
                  <w:tcW w:w="1381" w:type="dxa"/>
                </w:tcPr>
                <w:p w:rsidR="007750EB" w:rsidRPr="000C733E" w:rsidRDefault="007750EB" w:rsidP="00DA5956">
                  <w:pPr>
                    <w:jc w:val="center"/>
                    <w:rPr>
                      <w:rFonts w:ascii="Arial Narrow" w:hAnsi="Arial Narrow"/>
                    </w:rPr>
                  </w:pPr>
                  <w:r w:rsidRPr="000C733E">
                    <w:rPr>
                      <w:rFonts w:ascii="Arial Narrow" w:hAnsi="Arial Narrow"/>
                      <w:bCs/>
                    </w:rPr>
                    <w:t>R$ 11.644,00</w:t>
                  </w:r>
                </w:p>
              </w:tc>
            </w:tr>
            <w:tr w:rsidR="007750EB" w:rsidRPr="000C733E" w:rsidTr="00EB1064">
              <w:trPr>
                <w:trHeight w:val="556"/>
              </w:trPr>
              <w:tc>
                <w:tcPr>
                  <w:tcW w:w="703" w:type="dxa"/>
                </w:tcPr>
                <w:p w:rsidR="007750EB" w:rsidRPr="000C733E" w:rsidRDefault="007750EB" w:rsidP="00DA5956">
                  <w:pPr>
                    <w:jc w:val="center"/>
                    <w:rPr>
                      <w:rFonts w:ascii="Arial Narrow" w:hAnsi="Arial Narrow"/>
                    </w:rPr>
                  </w:pPr>
                  <w:r w:rsidRPr="000C733E">
                    <w:rPr>
                      <w:rFonts w:ascii="Arial Narrow" w:hAnsi="Arial Narrow"/>
                    </w:rPr>
                    <w:t>08</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400 pacotes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Bastões de cola quente grosso, silicone branco ou incolor, com no mínimo 30 cm de comprimento, pacote de 1 kg.</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R$ 22,50</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R$ 9.000,00</w:t>
                  </w:r>
                </w:p>
              </w:tc>
            </w:tr>
            <w:tr w:rsidR="007750EB" w:rsidRPr="000C733E" w:rsidTr="00EB1064">
              <w:trPr>
                <w:trHeight w:val="556"/>
              </w:trPr>
              <w:tc>
                <w:tcPr>
                  <w:tcW w:w="703" w:type="dxa"/>
                </w:tcPr>
                <w:p w:rsidR="007750EB" w:rsidRPr="000C733E" w:rsidRDefault="007750EB" w:rsidP="00DA5956">
                  <w:pPr>
                    <w:jc w:val="center"/>
                    <w:rPr>
                      <w:rFonts w:ascii="Arial Narrow" w:hAnsi="Arial Narrow"/>
                    </w:rPr>
                  </w:pPr>
                  <w:r w:rsidRPr="000C733E">
                    <w:rPr>
                      <w:rFonts w:ascii="Arial Narrow" w:hAnsi="Arial Narrow"/>
                    </w:rPr>
                    <w:t>09</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200 caixas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Borracha escolar branca n° 40, macia que melhora a </w:t>
                  </w:r>
                  <w:proofErr w:type="spellStart"/>
                  <w:r w:rsidRPr="000C733E">
                    <w:rPr>
                      <w:rFonts w:ascii="Arial Narrow" w:hAnsi="Arial Narrow"/>
                      <w:color w:val="000000"/>
                    </w:rPr>
                    <w:t>apagatividade</w:t>
                  </w:r>
                  <w:proofErr w:type="spellEnd"/>
                  <w:r w:rsidRPr="000C733E">
                    <w:rPr>
                      <w:rFonts w:ascii="Arial Narrow" w:hAnsi="Arial Narrow"/>
                      <w:color w:val="000000"/>
                    </w:rPr>
                    <w:t xml:space="preserve"> e que não suja nem enruga o papel, indicada para apagar lápis, grafite e lapiseira, atóxica – caixa com 40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R$ 13,26</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R$ 2.652,00</w:t>
                  </w:r>
                </w:p>
              </w:tc>
            </w:tr>
            <w:tr w:rsidR="007750EB" w:rsidRPr="000C733E" w:rsidTr="00EB1064">
              <w:trPr>
                <w:trHeight w:val="278"/>
              </w:trPr>
              <w:tc>
                <w:tcPr>
                  <w:tcW w:w="703" w:type="dxa"/>
                </w:tcPr>
                <w:p w:rsidR="007750EB" w:rsidRPr="000C733E" w:rsidRDefault="007750EB" w:rsidP="00DA5956">
                  <w:pPr>
                    <w:jc w:val="center"/>
                    <w:rPr>
                      <w:rFonts w:ascii="Arial Narrow" w:hAnsi="Arial Narrow"/>
                    </w:rPr>
                  </w:pPr>
                  <w:r w:rsidRPr="000C733E">
                    <w:rPr>
                      <w:rFonts w:ascii="Arial Narrow" w:hAnsi="Arial Narrow"/>
                    </w:rPr>
                    <w:t>10</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500 unidades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Cadernos brochura capa dura com 48 folhas- pequeno, medidas 20cmx14cm.</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R$ 7,37</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R$ 3.685,00</w:t>
                  </w:r>
                </w:p>
              </w:tc>
            </w:tr>
            <w:tr w:rsidR="007750EB" w:rsidRPr="000C733E" w:rsidTr="00EB1064">
              <w:trPr>
                <w:trHeight w:val="278"/>
              </w:trPr>
              <w:tc>
                <w:tcPr>
                  <w:tcW w:w="703" w:type="dxa"/>
                </w:tcPr>
                <w:p w:rsidR="007750EB" w:rsidRPr="000C733E" w:rsidRDefault="007750EB" w:rsidP="00DA5956">
                  <w:pPr>
                    <w:jc w:val="center"/>
                    <w:rPr>
                      <w:rFonts w:ascii="Arial Narrow" w:hAnsi="Arial Narrow"/>
                    </w:rPr>
                  </w:pPr>
                  <w:r w:rsidRPr="000C733E">
                    <w:rPr>
                      <w:rFonts w:ascii="Arial Narrow" w:hAnsi="Arial Narrow"/>
                    </w:rPr>
                    <w:t>11</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rPr>
                    <w:t>01 Unidade</w:t>
                  </w:r>
                </w:p>
              </w:tc>
              <w:tc>
                <w:tcPr>
                  <w:tcW w:w="1524" w:type="dxa"/>
                </w:tcPr>
                <w:p w:rsidR="007750EB" w:rsidRPr="000C733E" w:rsidRDefault="007750EB" w:rsidP="00DA5956">
                  <w:pPr>
                    <w:jc w:val="both"/>
                    <w:rPr>
                      <w:rFonts w:ascii="Arial Narrow" w:hAnsi="Arial Narrow"/>
                    </w:rPr>
                  </w:pPr>
                  <w:r w:rsidRPr="000C733E">
                    <w:rPr>
                      <w:rFonts w:ascii="Arial Narrow" w:hAnsi="Arial Narrow"/>
                    </w:rPr>
                    <w:t>800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rPr>
                    <w:t>Caderno capa dura espiral com 96 folhas – grande, medidas 20cmx27,5cm.</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R$ 9,60</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R$ 7.680,00</w:t>
                  </w:r>
                </w:p>
              </w:tc>
            </w:tr>
            <w:tr w:rsidR="007750EB" w:rsidRPr="000C733E" w:rsidTr="00EB1064">
              <w:trPr>
                <w:trHeight w:val="264"/>
              </w:trPr>
              <w:tc>
                <w:tcPr>
                  <w:tcW w:w="703" w:type="dxa"/>
                </w:tcPr>
                <w:p w:rsidR="007750EB" w:rsidRPr="000C733E" w:rsidRDefault="007750EB" w:rsidP="00DA5956">
                  <w:pPr>
                    <w:jc w:val="center"/>
                    <w:rPr>
                      <w:rFonts w:ascii="Arial Narrow" w:hAnsi="Arial Narrow"/>
                    </w:rPr>
                  </w:pPr>
                  <w:r w:rsidRPr="000C733E">
                    <w:rPr>
                      <w:rFonts w:ascii="Arial Narrow" w:hAnsi="Arial Narrow"/>
                    </w:rPr>
                    <w:t>12</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caixas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Caneta marca texto na cor amarela, caixa com 12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R$ 21,12</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R$ 6.336,00</w:t>
                  </w:r>
                </w:p>
              </w:tc>
            </w:tr>
            <w:tr w:rsidR="007750EB" w:rsidRPr="000C733E" w:rsidTr="00EB1064">
              <w:trPr>
                <w:trHeight w:val="267"/>
              </w:trPr>
              <w:tc>
                <w:tcPr>
                  <w:tcW w:w="703" w:type="dxa"/>
                </w:tcPr>
                <w:p w:rsidR="007750EB" w:rsidRPr="000C733E" w:rsidRDefault="007750EB" w:rsidP="00DA5956">
                  <w:pPr>
                    <w:jc w:val="center"/>
                    <w:rPr>
                      <w:rFonts w:ascii="Arial Narrow" w:hAnsi="Arial Narrow"/>
                    </w:rPr>
                  </w:pPr>
                  <w:r w:rsidRPr="000C733E">
                    <w:rPr>
                      <w:rFonts w:ascii="Arial Narrow" w:hAnsi="Arial Narrow"/>
                    </w:rPr>
                    <w:t>13</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1000 unidades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Caixas para arquivo morto em plástico, medidas 360x130x250, cor azul.</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R$ 4,50</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R$ 4.500,00</w:t>
                  </w:r>
                </w:p>
              </w:tc>
            </w:tr>
            <w:tr w:rsidR="007750EB" w:rsidRPr="000C733E" w:rsidTr="00EB1064">
              <w:trPr>
                <w:trHeight w:val="267"/>
              </w:trPr>
              <w:tc>
                <w:tcPr>
                  <w:tcW w:w="703" w:type="dxa"/>
                </w:tcPr>
                <w:p w:rsidR="007750EB" w:rsidRPr="000C733E" w:rsidRDefault="007750EB" w:rsidP="00DA5956">
                  <w:pPr>
                    <w:jc w:val="center"/>
                    <w:rPr>
                      <w:rFonts w:ascii="Arial Narrow" w:hAnsi="Arial Narrow"/>
                    </w:rPr>
                  </w:pPr>
                  <w:r w:rsidRPr="000C733E">
                    <w:rPr>
                      <w:rFonts w:ascii="Arial Narrow" w:hAnsi="Arial Narrow"/>
                    </w:rPr>
                    <w:lastRenderedPageBreak/>
                    <w:t>14</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50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Calculadora de mesa com 12 dígitos. Alimentação: dupla (solar e bateria); Teclas: porcentagem / M+ M- / voltas / +/ -/ MC / MR e UM; Funções: percentual básico e mark-up; Visor: amplo; Quantidade de dígitos: 12; Conteúdo da embalagem: 1 calculadora de mesa; Dimensões aproximadas do produto: 10.6 X 2.9 X 14.7 CM; Dimensões aproximadas da embalagem: 15 x 5 x 11 cm; Peso aproximado da embalagem: 0.2kg; Informações adicionais: o visor mais amplo facilita a leitura dos dados.</w:t>
                  </w:r>
                </w:p>
              </w:tc>
              <w:tc>
                <w:tcPr>
                  <w:tcW w:w="968" w:type="dxa"/>
                </w:tcPr>
                <w:p w:rsidR="007750EB" w:rsidRPr="000C733E" w:rsidRDefault="007750EB" w:rsidP="00DA5956">
                  <w:pPr>
                    <w:jc w:val="center"/>
                    <w:rPr>
                      <w:rFonts w:ascii="Arial Narrow" w:hAnsi="Arial Narrow"/>
                    </w:rPr>
                  </w:pPr>
                  <w:r w:rsidRPr="000C733E">
                    <w:rPr>
                      <w:rFonts w:ascii="Arial Narrow" w:hAnsi="Arial Narrow"/>
                      <w:bCs/>
                    </w:rPr>
                    <w:t>R$ 30,67</w:t>
                  </w:r>
                </w:p>
              </w:tc>
              <w:tc>
                <w:tcPr>
                  <w:tcW w:w="1381" w:type="dxa"/>
                </w:tcPr>
                <w:p w:rsidR="007750EB" w:rsidRPr="000C733E" w:rsidRDefault="007750EB" w:rsidP="00DA5956">
                  <w:pPr>
                    <w:jc w:val="center"/>
                    <w:rPr>
                      <w:rFonts w:ascii="Arial Narrow" w:hAnsi="Arial Narrow"/>
                      <w:bCs/>
                    </w:rPr>
                  </w:pPr>
                  <w:r w:rsidRPr="000C733E">
                    <w:rPr>
                      <w:rFonts w:ascii="Arial Narrow" w:hAnsi="Arial Narrow"/>
                      <w:bCs/>
                    </w:rPr>
                    <w:t>R$ 1.533,50</w:t>
                  </w:r>
                </w:p>
              </w:tc>
            </w:tr>
            <w:tr w:rsidR="007750EB" w:rsidRPr="000C733E" w:rsidTr="00EB1064">
              <w:trPr>
                <w:trHeight w:val="267"/>
              </w:trPr>
              <w:tc>
                <w:tcPr>
                  <w:tcW w:w="703" w:type="dxa"/>
                </w:tcPr>
                <w:p w:rsidR="007750EB" w:rsidRPr="000C733E" w:rsidRDefault="007750EB" w:rsidP="00DA5956">
                  <w:pPr>
                    <w:jc w:val="center"/>
                    <w:rPr>
                      <w:rFonts w:ascii="Arial Narrow" w:hAnsi="Arial Narrow"/>
                    </w:rPr>
                  </w:pPr>
                  <w:r w:rsidRPr="000C733E">
                    <w:rPr>
                      <w:rFonts w:ascii="Arial Narrow" w:hAnsi="Arial Narrow"/>
                    </w:rPr>
                    <w:t>15</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150 caixas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Caneta esferográfica </w:t>
                  </w:r>
                  <w:r>
                    <w:rPr>
                      <w:rFonts w:ascii="Arial Narrow" w:hAnsi="Arial Narrow"/>
                      <w:color w:val="000000"/>
                    </w:rPr>
                    <w:t xml:space="preserve">na cor azul, 1.0mm, ponta média, com INMETRO </w:t>
                  </w:r>
                  <w:r w:rsidRPr="000C733E">
                    <w:rPr>
                      <w:rFonts w:ascii="Arial Narrow" w:hAnsi="Arial Narrow"/>
                      <w:color w:val="000000"/>
                    </w:rPr>
                    <w:t>– caixa com 50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R$ 40,83</w:t>
                  </w:r>
                </w:p>
              </w:tc>
              <w:tc>
                <w:tcPr>
                  <w:tcW w:w="1381" w:type="dxa"/>
                </w:tcPr>
                <w:p w:rsidR="007750EB" w:rsidRPr="000C733E" w:rsidRDefault="007750EB" w:rsidP="00DA5956">
                  <w:pPr>
                    <w:jc w:val="center"/>
                    <w:rPr>
                      <w:rFonts w:ascii="Arial Narrow" w:hAnsi="Arial Narrow"/>
                    </w:rPr>
                  </w:pPr>
                  <w:r w:rsidRPr="000C733E">
                    <w:rPr>
                      <w:rFonts w:ascii="Arial Narrow" w:hAnsi="Arial Narrow"/>
                      <w:bCs/>
                    </w:rPr>
                    <w:t>R$ 6.124,50</w:t>
                  </w:r>
                </w:p>
              </w:tc>
            </w:tr>
            <w:tr w:rsidR="007750EB" w:rsidRPr="000C733E" w:rsidTr="00EB1064">
              <w:trPr>
                <w:trHeight w:val="267"/>
              </w:trPr>
              <w:tc>
                <w:tcPr>
                  <w:tcW w:w="703" w:type="dxa"/>
                </w:tcPr>
                <w:p w:rsidR="007750EB" w:rsidRPr="000C733E" w:rsidRDefault="007750EB" w:rsidP="00DA5956">
                  <w:pPr>
                    <w:jc w:val="center"/>
                    <w:rPr>
                      <w:rFonts w:ascii="Arial Narrow" w:hAnsi="Arial Narrow"/>
                    </w:rPr>
                  </w:pPr>
                  <w:r w:rsidRPr="000C733E">
                    <w:rPr>
                      <w:rFonts w:ascii="Arial Narrow" w:hAnsi="Arial Narrow"/>
                    </w:rPr>
                    <w:t>16</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Caneta esferográfica na cor preta, 1.0mm, ponta média</w:t>
                  </w:r>
                  <w:r>
                    <w:rPr>
                      <w:rFonts w:ascii="Arial Narrow" w:hAnsi="Arial Narrow"/>
                      <w:color w:val="000000"/>
                    </w:rPr>
                    <w:t>, com INMETRO</w:t>
                  </w:r>
                  <w:r w:rsidRPr="000C733E">
                    <w:rPr>
                      <w:rFonts w:ascii="Arial Narrow" w:hAnsi="Arial Narrow"/>
                      <w:color w:val="000000"/>
                    </w:rPr>
                    <w:t xml:space="preserve"> - caixa com 50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R$ 37,35</w:t>
                  </w:r>
                </w:p>
              </w:tc>
              <w:tc>
                <w:tcPr>
                  <w:tcW w:w="1381" w:type="dxa"/>
                </w:tcPr>
                <w:p w:rsidR="007750EB" w:rsidRPr="000C733E" w:rsidRDefault="007750EB" w:rsidP="00DA5956">
                  <w:pPr>
                    <w:jc w:val="center"/>
                    <w:rPr>
                      <w:rFonts w:ascii="Arial Narrow" w:hAnsi="Arial Narrow"/>
                    </w:rPr>
                  </w:pPr>
                  <w:r w:rsidRPr="000C733E">
                    <w:rPr>
                      <w:rFonts w:ascii="Arial Narrow" w:hAnsi="Arial Narrow"/>
                      <w:bCs/>
                    </w:rPr>
                    <w:t>R$ 3.735,00</w:t>
                  </w:r>
                </w:p>
              </w:tc>
            </w:tr>
            <w:tr w:rsidR="007750EB" w:rsidRPr="000C733E" w:rsidTr="00EB1064">
              <w:trPr>
                <w:trHeight w:val="273"/>
              </w:trPr>
              <w:tc>
                <w:tcPr>
                  <w:tcW w:w="703" w:type="dxa"/>
                </w:tcPr>
                <w:p w:rsidR="007750EB" w:rsidRPr="000C733E" w:rsidRDefault="007750EB" w:rsidP="00DA5956">
                  <w:pPr>
                    <w:jc w:val="center"/>
                    <w:rPr>
                      <w:rFonts w:ascii="Arial Narrow" w:hAnsi="Arial Narrow"/>
                    </w:rPr>
                  </w:pPr>
                  <w:r w:rsidRPr="000C733E">
                    <w:rPr>
                      <w:rFonts w:ascii="Arial Narrow" w:hAnsi="Arial Narrow"/>
                    </w:rPr>
                    <w:t>17</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Caneta esferográfica na cor vermelha, 1.0mm, ponta média</w:t>
                  </w:r>
                  <w:r>
                    <w:rPr>
                      <w:rFonts w:ascii="Arial Narrow" w:hAnsi="Arial Narrow"/>
                      <w:color w:val="000000"/>
                    </w:rPr>
                    <w:t>, com INMETRO</w:t>
                  </w:r>
                  <w:r w:rsidRPr="000C733E">
                    <w:rPr>
                      <w:rFonts w:ascii="Arial Narrow" w:hAnsi="Arial Narrow"/>
                      <w:color w:val="000000"/>
                    </w:rPr>
                    <w:t xml:space="preserve"> </w:t>
                  </w:r>
                  <w:r w:rsidRPr="000C733E">
                    <w:rPr>
                      <w:rFonts w:ascii="Arial Narrow" w:hAnsi="Arial Narrow"/>
                      <w:color w:val="000000"/>
                    </w:rPr>
                    <w:softHyphen/>
                    <w:t>- caixa com 50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R$ 29,21</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R$ 2.921,00</w:t>
                  </w:r>
                </w:p>
              </w:tc>
            </w:tr>
            <w:tr w:rsidR="007750EB" w:rsidRPr="000C733E" w:rsidTr="00EB1064">
              <w:trPr>
                <w:trHeight w:val="347"/>
              </w:trPr>
              <w:tc>
                <w:tcPr>
                  <w:tcW w:w="703" w:type="dxa"/>
                </w:tcPr>
                <w:p w:rsidR="007750EB" w:rsidRPr="000C733E" w:rsidRDefault="007750EB" w:rsidP="00DA5956">
                  <w:pPr>
                    <w:jc w:val="center"/>
                    <w:rPr>
                      <w:rFonts w:ascii="Arial Narrow" w:hAnsi="Arial Narrow"/>
                    </w:rPr>
                  </w:pPr>
                  <w:r w:rsidRPr="000C733E">
                    <w:rPr>
                      <w:rFonts w:ascii="Arial Narrow" w:hAnsi="Arial Narrow"/>
                    </w:rPr>
                    <w:t>18</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150 unidades</w:t>
                  </w:r>
                </w:p>
              </w:tc>
              <w:tc>
                <w:tcPr>
                  <w:tcW w:w="3407" w:type="dxa"/>
                  <w:shd w:val="clear" w:color="auto" w:fill="auto"/>
                </w:tcPr>
                <w:p w:rsidR="007750EB" w:rsidRPr="000C733E" w:rsidRDefault="007750EB" w:rsidP="00DA5956">
                  <w:pPr>
                    <w:jc w:val="both"/>
                    <w:rPr>
                      <w:rFonts w:ascii="Arial Narrow" w:hAnsi="Arial Narrow"/>
                      <w:highlight w:val="yellow"/>
                    </w:rPr>
                  </w:pPr>
                  <w:r w:rsidRPr="000C733E">
                    <w:rPr>
                      <w:rFonts w:ascii="Arial Narrow" w:hAnsi="Arial Narrow"/>
                      <w:color w:val="000000"/>
                    </w:rPr>
                    <w:t>Canetas para uso em escrita para retroprojetor.</w:t>
                  </w:r>
                </w:p>
              </w:tc>
              <w:tc>
                <w:tcPr>
                  <w:tcW w:w="968" w:type="dxa"/>
                </w:tcPr>
                <w:p w:rsidR="007750EB" w:rsidRPr="000C733E" w:rsidRDefault="007750EB" w:rsidP="00DA5956">
                  <w:pPr>
                    <w:jc w:val="center"/>
                    <w:rPr>
                      <w:rFonts w:ascii="Arial Narrow" w:hAnsi="Arial Narrow"/>
                      <w:bCs/>
                    </w:rPr>
                  </w:pPr>
                  <w:r w:rsidRPr="000C733E">
                    <w:rPr>
                      <w:rFonts w:ascii="Arial Narrow" w:hAnsi="Arial Narrow"/>
                    </w:rPr>
                    <w:t>R$ 4,37</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R$ 655,50</w:t>
                  </w:r>
                </w:p>
              </w:tc>
            </w:tr>
            <w:tr w:rsidR="007750EB" w:rsidRPr="000C733E" w:rsidTr="00EB1064">
              <w:trPr>
                <w:trHeight w:val="347"/>
              </w:trPr>
              <w:tc>
                <w:tcPr>
                  <w:tcW w:w="703" w:type="dxa"/>
                </w:tcPr>
                <w:p w:rsidR="007750EB" w:rsidRPr="000C733E" w:rsidRDefault="007750EB" w:rsidP="00DA5956">
                  <w:pPr>
                    <w:jc w:val="center"/>
                    <w:rPr>
                      <w:rFonts w:ascii="Arial Narrow" w:hAnsi="Arial Narrow"/>
                    </w:rPr>
                  </w:pPr>
                  <w:r w:rsidRPr="000C733E">
                    <w:rPr>
                      <w:rFonts w:ascii="Arial Narrow" w:hAnsi="Arial Narrow"/>
                    </w:rPr>
                    <w:t>19</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shd w:val="clear" w:color="auto" w:fill="auto"/>
                </w:tcPr>
                <w:p w:rsidR="007750EB" w:rsidRPr="000C733E" w:rsidRDefault="007750EB" w:rsidP="00DA5956">
                  <w:pPr>
                    <w:jc w:val="both"/>
                    <w:rPr>
                      <w:rFonts w:ascii="Arial Narrow" w:hAnsi="Arial Narrow"/>
                      <w:color w:val="000000"/>
                    </w:rPr>
                  </w:pPr>
                  <w:proofErr w:type="spellStart"/>
                  <w:r w:rsidRPr="000C733E">
                    <w:rPr>
                      <w:rFonts w:ascii="Arial Narrow" w:hAnsi="Arial Narrow"/>
                      <w:color w:val="000000"/>
                    </w:rPr>
                    <w:t>Canetinha</w:t>
                  </w:r>
                  <w:proofErr w:type="spellEnd"/>
                  <w:r w:rsidRPr="000C733E">
                    <w:rPr>
                      <w:rFonts w:ascii="Arial Narrow" w:hAnsi="Arial Narrow"/>
                      <w:color w:val="000000"/>
                    </w:rPr>
                    <w:t xml:space="preserve"> hidrográfica 12 cores, ponta média, com no mínimo 12 cm de altura.</w:t>
                  </w:r>
                </w:p>
              </w:tc>
              <w:tc>
                <w:tcPr>
                  <w:tcW w:w="968" w:type="dxa"/>
                </w:tcPr>
                <w:p w:rsidR="007750EB" w:rsidRPr="000C733E" w:rsidRDefault="007750EB" w:rsidP="00DA5956">
                  <w:pPr>
                    <w:jc w:val="center"/>
                    <w:rPr>
                      <w:rFonts w:ascii="Arial Narrow" w:hAnsi="Arial Narrow"/>
                      <w:bCs/>
                    </w:rPr>
                  </w:pPr>
                  <w:r w:rsidRPr="000C733E">
                    <w:rPr>
                      <w:rFonts w:ascii="Arial Narrow" w:hAnsi="Arial Narrow"/>
                    </w:rPr>
                    <w:t>R$ 7,16</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R$ 3.580,00</w:t>
                  </w:r>
                </w:p>
              </w:tc>
            </w:tr>
            <w:tr w:rsidR="007750EB" w:rsidRPr="000C733E" w:rsidTr="00EB1064">
              <w:trPr>
                <w:trHeight w:val="547"/>
              </w:trPr>
              <w:tc>
                <w:tcPr>
                  <w:tcW w:w="703" w:type="dxa"/>
                </w:tcPr>
                <w:p w:rsidR="007750EB" w:rsidRPr="000C733E" w:rsidRDefault="007750EB" w:rsidP="00DA5956">
                  <w:pPr>
                    <w:jc w:val="center"/>
                    <w:rPr>
                      <w:rFonts w:ascii="Arial Narrow" w:hAnsi="Arial Narrow"/>
                    </w:rPr>
                  </w:pPr>
                  <w:r w:rsidRPr="000C733E">
                    <w:rPr>
                      <w:rFonts w:ascii="Arial Narrow" w:hAnsi="Arial Narrow"/>
                    </w:rPr>
                    <w:t>20</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200 pacotes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Cartolina colorida dupla face, 150g, 50X60cm. nas cores: amarelo, azul, rosa, verde, vermelho, preto, marrom. Pacote com 100 folhas.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R$ 171,00</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R$ 85.500,00</w:t>
                  </w:r>
                </w:p>
              </w:tc>
            </w:tr>
            <w:tr w:rsidR="007750EB" w:rsidRPr="000C733E" w:rsidTr="00EB1064">
              <w:trPr>
                <w:trHeight w:val="255"/>
              </w:trPr>
              <w:tc>
                <w:tcPr>
                  <w:tcW w:w="703" w:type="dxa"/>
                </w:tcPr>
                <w:p w:rsidR="007750EB" w:rsidRPr="000C733E" w:rsidRDefault="007750EB" w:rsidP="00DA5956">
                  <w:pPr>
                    <w:jc w:val="center"/>
                    <w:rPr>
                      <w:rFonts w:ascii="Arial Narrow" w:hAnsi="Arial Narrow"/>
                    </w:rPr>
                  </w:pPr>
                  <w:r w:rsidRPr="000C733E">
                    <w:rPr>
                      <w:rFonts w:ascii="Arial Narrow" w:hAnsi="Arial Narrow"/>
                    </w:rPr>
                    <w:t>21</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200 pacotes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Cartolinas brancas, 150 g, 50x66cm, pacote com 100 folhas.</w:t>
                  </w:r>
                </w:p>
              </w:tc>
              <w:tc>
                <w:tcPr>
                  <w:tcW w:w="968" w:type="dxa"/>
                </w:tcPr>
                <w:p w:rsidR="007750EB" w:rsidRPr="000C733E" w:rsidRDefault="007750EB" w:rsidP="00DA5956">
                  <w:pPr>
                    <w:jc w:val="center"/>
                    <w:rPr>
                      <w:rFonts w:ascii="Arial Narrow" w:hAnsi="Arial Narrow"/>
                      <w:bCs/>
                    </w:rPr>
                  </w:pPr>
                  <w:r w:rsidRPr="000C733E">
                    <w:rPr>
                      <w:rFonts w:ascii="Arial Narrow" w:hAnsi="Arial Narrow"/>
                    </w:rPr>
                    <w:t>R$ 150,00</w:t>
                  </w:r>
                </w:p>
              </w:tc>
              <w:tc>
                <w:tcPr>
                  <w:tcW w:w="1381" w:type="dxa"/>
                </w:tcPr>
                <w:p w:rsidR="007750EB" w:rsidRPr="000C733E" w:rsidRDefault="007750EB" w:rsidP="00DA5956">
                  <w:pPr>
                    <w:rPr>
                      <w:rFonts w:ascii="Arial Narrow" w:hAnsi="Arial Narrow"/>
                    </w:rPr>
                  </w:pPr>
                  <w:r w:rsidRPr="000C733E">
                    <w:rPr>
                      <w:rFonts w:ascii="Arial Narrow" w:hAnsi="Arial Narrow"/>
                    </w:rPr>
                    <w:t>R$ 30.000,00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22</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caixas</w:t>
                  </w:r>
                </w:p>
              </w:tc>
              <w:tc>
                <w:tcPr>
                  <w:tcW w:w="3407" w:type="dxa"/>
                  <w:shd w:val="clear" w:color="auto" w:fill="auto"/>
                </w:tcPr>
                <w:p w:rsidR="007750EB" w:rsidRPr="000C733E" w:rsidRDefault="007750EB" w:rsidP="00DA5956">
                  <w:pPr>
                    <w:jc w:val="both"/>
                    <w:rPr>
                      <w:rFonts w:ascii="Arial Narrow" w:hAnsi="Arial Narrow"/>
                    </w:rPr>
                  </w:pPr>
                  <w:r w:rsidRPr="000C733E">
                    <w:rPr>
                      <w:rFonts w:ascii="Arial Narrow" w:hAnsi="Arial Narrow"/>
                      <w:color w:val="000000"/>
                    </w:rPr>
                    <w:t>Clips nº 4/0 galvanizado, composição em metal – Caixa com 100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R$ 3,60</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R$ 1.080,00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23</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caixas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Clips nº 8/0 galvanizado, composição em metal – Caixa com 100 unidades.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R$ 6,23</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R$ 1.869,00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24</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 unidade</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Cola branca, 1 kg, com data de fabricação e validade mínima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R$ 17,50</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R$ 1.750,00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25</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10 Unidades</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400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Cola branca, embalagem com no mínimo 90g, não toxica, lavável, com data de fabricação e validade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R$ 4,56</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R$ 1.824,00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26</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10 Unidades</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Cola para EVA 90g, com data de fabricação e validade mínima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R$ 4,99</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R$ 1.497,00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27</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10 Unidades</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Cola </w:t>
                  </w:r>
                  <w:proofErr w:type="spellStart"/>
                  <w:r w:rsidRPr="000C733E">
                    <w:rPr>
                      <w:rFonts w:ascii="Arial Narrow" w:hAnsi="Arial Narrow"/>
                      <w:color w:val="000000"/>
                    </w:rPr>
                    <w:t>glitter</w:t>
                  </w:r>
                  <w:proofErr w:type="spellEnd"/>
                  <w:r w:rsidRPr="000C733E">
                    <w:rPr>
                      <w:rFonts w:ascii="Arial Narrow" w:hAnsi="Arial Narrow"/>
                      <w:color w:val="000000"/>
                    </w:rPr>
                    <w:t xml:space="preserve"> 23 gramas coloridas – nas cores: dourada, prateada, vermelha, </w:t>
                  </w:r>
                  <w:r w:rsidRPr="000C733E">
                    <w:rPr>
                      <w:rFonts w:ascii="Arial Narrow" w:hAnsi="Arial Narrow"/>
                      <w:color w:val="000000"/>
                    </w:rPr>
                    <w:lastRenderedPageBreak/>
                    <w:t>verde, com data de fabricação e validade mínima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lastRenderedPageBreak/>
                    <w:t>R$ 7,38</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R$ 2.214,00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lastRenderedPageBreak/>
                    <w:t>28</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10 Unidades</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Corante alimentício (cores diversas), frasco com 10 ml, com data de fabricação e validade mínima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R$ 7,48</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R$ 1.496,00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29</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 xml:space="preserve">01 Caixa </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200 caixas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Corretivo líquido à base de água, lavável, não tóxico, frasco contendo no mínimo 18ml, caixa com 12 unidades, com data de fabricação e validade mínima de 6 meses.</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R$ 39,26</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R$ 7.852,0</w:t>
                  </w:r>
                </w:p>
              </w:tc>
            </w:tr>
            <w:tr w:rsidR="007750EB" w:rsidRPr="000C733E" w:rsidTr="00EB1064">
              <w:trPr>
                <w:trHeight w:val="275"/>
              </w:trPr>
              <w:tc>
                <w:tcPr>
                  <w:tcW w:w="703" w:type="dxa"/>
                </w:tcPr>
                <w:p w:rsidR="007750EB" w:rsidRPr="000C733E" w:rsidRDefault="007750EB" w:rsidP="00DA5956">
                  <w:pPr>
                    <w:jc w:val="center"/>
                    <w:rPr>
                      <w:rFonts w:ascii="Arial Narrow" w:hAnsi="Arial Narrow"/>
                    </w:rPr>
                  </w:pPr>
                  <w:r w:rsidRPr="000C733E">
                    <w:rPr>
                      <w:rFonts w:ascii="Arial Narrow" w:hAnsi="Arial Narrow"/>
                    </w:rPr>
                    <w:t>30</w:t>
                  </w:r>
                </w:p>
              </w:tc>
              <w:tc>
                <w:tcPr>
                  <w:tcW w:w="1397" w:type="dxa"/>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Pr>
                <w:p w:rsidR="007750EB" w:rsidRPr="000C733E" w:rsidRDefault="007750EB" w:rsidP="00DA5956">
                  <w:pPr>
                    <w:jc w:val="both"/>
                    <w:rPr>
                      <w:rFonts w:ascii="Arial Narrow" w:hAnsi="Arial Narrow"/>
                      <w:color w:val="000000"/>
                    </w:rPr>
                  </w:pPr>
                  <w:r w:rsidRPr="000C733E">
                    <w:rPr>
                      <w:rFonts w:ascii="Arial Narrow" w:hAnsi="Arial Narrow"/>
                      <w:color w:val="000000"/>
                    </w:rPr>
                    <w:t>1000 unidades</w:t>
                  </w:r>
                </w:p>
              </w:tc>
              <w:tc>
                <w:tcPr>
                  <w:tcW w:w="3407" w:type="dxa"/>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Envelope Oficio </w:t>
                  </w:r>
                </w:p>
              </w:tc>
              <w:tc>
                <w:tcPr>
                  <w:tcW w:w="968" w:type="dxa"/>
                </w:tcPr>
                <w:p w:rsidR="007750EB" w:rsidRPr="000C733E" w:rsidRDefault="007750EB" w:rsidP="00DA5956">
                  <w:pPr>
                    <w:jc w:val="center"/>
                    <w:rPr>
                      <w:rFonts w:ascii="Arial Narrow" w:hAnsi="Arial Narrow"/>
                    </w:rPr>
                  </w:pPr>
                  <w:r w:rsidRPr="000C733E">
                    <w:rPr>
                      <w:rFonts w:ascii="Arial Narrow" w:hAnsi="Arial Narrow"/>
                    </w:rPr>
                    <w:t>R$ 0,25</w:t>
                  </w:r>
                </w:p>
              </w:tc>
              <w:tc>
                <w:tcPr>
                  <w:tcW w:w="1381" w:type="dxa"/>
                </w:tcPr>
                <w:p w:rsidR="007750EB" w:rsidRPr="000C733E" w:rsidRDefault="007750EB" w:rsidP="00DA5956">
                  <w:pPr>
                    <w:jc w:val="center"/>
                    <w:rPr>
                      <w:rFonts w:ascii="Arial Narrow" w:hAnsi="Arial Narrow"/>
                    </w:rPr>
                  </w:pPr>
                  <w:r w:rsidRPr="000C733E">
                    <w:rPr>
                      <w:rFonts w:ascii="Arial Narrow" w:hAnsi="Arial Narrow"/>
                    </w:rPr>
                    <w:t>R$ 250,00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Envelopes ouro 340mm/ 240mm. Caixa com 100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R$ 54,33</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R$ 5.433,00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32</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Estilete, largo, com no mínimo 15 cm de comprimento, trava automática, lâmina de aço carbono extensível interna.</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R$ 4,00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R$ 400,00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33</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1500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EVA</w:t>
                  </w:r>
                  <w:r w:rsidRPr="000C733E">
                    <w:rPr>
                      <w:rFonts w:ascii="Arial Narrow" w:hAnsi="Arial Narrow"/>
                      <w:b/>
                      <w:bCs/>
                      <w:color w:val="000000"/>
                    </w:rPr>
                    <w:t xml:space="preserve"> atoalhado</w:t>
                  </w:r>
                  <w:r w:rsidRPr="000C733E">
                    <w:rPr>
                      <w:rFonts w:ascii="Arial Narrow" w:hAnsi="Arial Narrow"/>
                      <w:color w:val="000000"/>
                    </w:rPr>
                    <w:t xml:space="preserve"> várias cores 40X48 – nas cores: vermelho, rosa, verde escuro, verde claro, azul escuro, azul claro, branco, bege/pele, marrom, amarelo, laranja.</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R$ 1,90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R$ 2.850,00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34</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EVA várias cores 40X60 – nas cores: vermelho, rosa, verde escuro, verde claro, azul escuro, azul claro, branco, bege/pele, marrom, amarelo, laranja, roxo escuro, roxo claro, preto.</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R$ 2,28</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R$ 6.840,00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35</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Fita adesiva crepe tape cinta 3M (branca) grossa, com data de fabricação e validade mínima de 6 meses, com medidas 35mmx50m.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R$ 7,70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R$ 2.310,00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36</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Fita adesiva colorida nas cores: verde, vermelha, amarela, azul, medidas 12mm x 10m. Pacote 6 unidades,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R$ 3,81</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R$ 762,00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37</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Fita antiderrapante preta, 50mm x 5m,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R$ 40,44</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R$ 4.044,00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38</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Fita adesiva média, transparente, nas medidas 12mmx40m,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rPr>
                    <w:t>R$ 4,71</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R$ 942,00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39</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Fita adesiva larga, transparente, com medidas 45mm x 50m,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rPr>
                    <w:t>R$ 6,26</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R$ 1.878,00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40</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Folhas de isopor, nas medidas 100X50X2cm.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R$ 6,97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R$ 2.091,00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lastRenderedPageBreak/>
                    <w:t>41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Folhas de ofício A4 coloridas – nas cores: verde, amarelo, rosa e azul, pacote com 100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R$ 37,00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R$ 11.100,00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42</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150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Grampeador para </w:t>
                  </w:r>
                  <w:bookmarkStart w:id="89" w:name="_GoBack"/>
                  <w:r w:rsidRPr="000C733E">
                    <w:rPr>
                      <w:rFonts w:ascii="Arial Narrow" w:hAnsi="Arial Narrow"/>
                      <w:color w:val="000000"/>
                    </w:rPr>
                    <w:t>grampo</w:t>
                  </w:r>
                  <w:bookmarkEnd w:id="89"/>
                  <w:r w:rsidRPr="000C733E">
                    <w:rPr>
                      <w:rFonts w:ascii="Arial Narrow" w:hAnsi="Arial Narrow"/>
                      <w:color w:val="000000"/>
                    </w:rPr>
                    <w:t xml:space="preserve"> 26/6 – 25 folhas, com medidas </w:t>
                  </w:r>
                  <w:r w:rsidRPr="000C733E">
                    <w:rPr>
                      <w:rFonts w:ascii="Arial Narrow" w:hAnsi="Arial Narrow"/>
                      <w:color w:val="000000"/>
                      <w:shd w:val="clear" w:color="auto" w:fill="FFFFFF"/>
                    </w:rPr>
                    <w:t>50 x 190 x 70 milímetros.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R$ 14,09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R$ 2.113,50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43</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Grampos para grampeadores 26/6 galvanizados, caixa com 5000 grampos.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R$ 5,67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R$ 1.701,00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44</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w:t>
                  </w:r>
                  <w:r w:rsidRPr="000C733E">
                    <w:rPr>
                      <w:rFonts w:ascii="Arial Narrow" w:hAnsi="Arial Narrow"/>
                    </w:rPr>
                    <w:t>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Grampo de roupa coloridos, com as </w:t>
                  </w:r>
                  <w:r w:rsidRPr="000C733E">
                    <w:rPr>
                      <w:rStyle w:val="Forte"/>
                      <w:rFonts w:ascii="Arial Narrow" w:hAnsi="Arial Narrow"/>
                      <w:color w:val="000000"/>
                      <w:shd w:val="clear" w:color="auto" w:fill="FFFFFF"/>
                    </w:rPr>
                    <w:t>dimensões mínimas de: 30 X 11 X 72mm (comprimento x largura x altura), pacote com 12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R$ 7,24</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R$ 1.448,00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45</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Giz de cera colorido, caixa com 12 unidades, com </w:t>
                  </w:r>
                  <w:r w:rsidRPr="000C733E">
                    <w:rPr>
                      <w:rFonts w:ascii="Arial Narrow" w:hAnsi="Arial Narrow"/>
                      <w:color w:val="000000"/>
                      <w:shd w:val="clear" w:color="auto" w:fill="FFFFFF"/>
                    </w:rPr>
                    <w:t>Medida:6 a 8</w:t>
                  </w:r>
                  <w:r w:rsidRPr="000C733E">
                    <w:rPr>
                      <w:rFonts w:ascii="Arial Narrow" w:hAnsi="Arial Narrow"/>
                      <w:color w:val="000000"/>
                    </w:rPr>
                    <w:t xml:space="preserve"> cm de Altura e 2 cm de diâmetro</w:t>
                  </w:r>
                  <w:r w:rsidRPr="000C733E">
                    <w:rPr>
                      <w:rFonts w:ascii="Arial Narrow" w:hAnsi="Arial Narrow"/>
                      <w:color w:val="000000"/>
                      <w:shd w:val="clear" w:color="auto" w:fill="FFFFFF"/>
                    </w:rPr>
                    <w:t>.</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bCs/>
                    </w:rPr>
                    <w:t>R$ 5,10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rPr>
                    <w:t>R$ 2.550,00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46</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Giz de cera colorido jumbo, caixa com 12 unidades, com </w:t>
                  </w:r>
                  <w:r w:rsidRPr="000C733E">
                    <w:rPr>
                      <w:rFonts w:ascii="Arial Narrow" w:hAnsi="Arial Narrow"/>
                      <w:color w:val="000000"/>
                      <w:shd w:val="clear" w:color="auto" w:fill="FFFFFF"/>
                    </w:rPr>
                    <w:t>Medida: </w:t>
                  </w:r>
                  <w:r w:rsidRPr="000C733E">
                    <w:rPr>
                      <w:rFonts w:ascii="Arial Narrow" w:hAnsi="Arial Narrow"/>
                      <w:color w:val="000000"/>
                    </w:rPr>
                    <w:t>7 cm de Altura e 2,5 cm de diâmetro</w:t>
                  </w:r>
                  <w:r w:rsidRPr="000C733E">
                    <w:rPr>
                      <w:rFonts w:ascii="Arial Narrow" w:hAnsi="Arial Narrow"/>
                      <w:color w:val="000000"/>
                      <w:shd w:val="clear" w:color="auto" w:fill="FFFFFF"/>
                    </w:rPr>
                    <w:t>.</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R$ 6,81</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R$ 3.405,00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47</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Lápis preto nº 02, caixa com 144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 xml:space="preserve"> R$ 30,52</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R$ 3.052,00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48</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Lápis de cor – caixa com 12 cores, medidas: </w:t>
                  </w:r>
                  <w:r w:rsidRPr="000C733E">
                    <w:rPr>
                      <w:rFonts w:ascii="Arial Narrow" w:hAnsi="Arial Narrow"/>
                      <w:color w:val="000000"/>
                      <w:shd w:val="clear" w:color="auto" w:fill="FFFFFF"/>
                    </w:rPr>
                    <w:t>21 Cm 13 Cm X 1,5 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R$ 9,68</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R$ 4.840,00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49</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Livro para atas com 100 páginas, formato: 200mm x 298mm.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R$ 11,77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R$ 1.177,00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50</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Massa de modelar, caixa com 12 cores, grande, 180g.</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R$ 4,84</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R$ 2.420,00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Rolo</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150 rolos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Papel adesivo transparente, rolo com as medidas 45cmx10m.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R$ 54,77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R$ 8.215,50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52</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Rolo</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150 rolos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Papel adesivo estampado, rolo com as medidas 45cmx10m.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R$ 52,46</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R$ 7.869,00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53</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700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Papel cartão sulfite tamanho A4. Pacote com 50 folhas.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R$ 19,80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R$ 13.860,00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54</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Bobina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bobinas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Papel </w:t>
                  </w:r>
                  <w:proofErr w:type="spellStart"/>
                  <w:r w:rsidRPr="000C733E">
                    <w:rPr>
                      <w:rFonts w:ascii="Arial Narrow" w:hAnsi="Arial Narrow"/>
                      <w:color w:val="000000"/>
                    </w:rPr>
                    <w:t>couché</w:t>
                  </w:r>
                  <w:proofErr w:type="spellEnd"/>
                  <w:r w:rsidRPr="000C733E">
                    <w:rPr>
                      <w:rFonts w:ascii="Arial Narrow" w:hAnsi="Arial Narrow"/>
                      <w:color w:val="000000"/>
                    </w:rPr>
                    <w:t xml:space="preserve"> azul, bobina com medidas de 60cm x 100m.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R$ 160,39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R$ 16.039,00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55</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Bobina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bobinas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Papel </w:t>
                  </w:r>
                  <w:proofErr w:type="spellStart"/>
                  <w:r w:rsidRPr="000C733E">
                    <w:rPr>
                      <w:rFonts w:ascii="Arial Narrow" w:hAnsi="Arial Narrow"/>
                      <w:color w:val="000000"/>
                    </w:rPr>
                    <w:t>couché</w:t>
                  </w:r>
                  <w:proofErr w:type="spellEnd"/>
                  <w:r w:rsidRPr="000C733E">
                    <w:rPr>
                      <w:rFonts w:ascii="Arial Narrow" w:hAnsi="Arial Narrow"/>
                      <w:color w:val="000000"/>
                    </w:rPr>
                    <w:t xml:space="preserve"> branco, bobina com medidas de 60cm x 100m.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R$ 116,20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R$ 11.620,00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56</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Bobinas</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bobinas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Papel </w:t>
                  </w:r>
                  <w:proofErr w:type="spellStart"/>
                  <w:r w:rsidRPr="000C733E">
                    <w:rPr>
                      <w:rFonts w:ascii="Arial Narrow" w:hAnsi="Arial Narrow"/>
                      <w:color w:val="000000"/>
                    </w:rPr>
                    <w:t>couché</w:t>
                  </w:r>
                  <w:proofErr w:type="spellEnd"/>
                  <w:r w:rsidRPr="000C733E">
                    <w:rPr>
                      <w:rFonts w:ascii="Arial Narrow" w:hAnsi="Arial Narrow"/>
                      <w:color w:val="000000"/>
                    </w:rPr>
                    <w:t xml:space="preserve"> verde, bobina com medidas de 1m x 100m.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R$ 160,39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R$ 16.039,00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57</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Bobina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bobinas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 xml:space="preserve">Papel </w:t>
                  </w:r>
                  <w:proofErr w:type="spellStart"/>
                  <w:r w:rsidRPr="000C733E">
                    <w:rPr>
                      <w:rFonts w:ascii="Arial Narrow" w:hAnsi="Arial Narrow"/>
                      <w:color w:val="000000"/>
                    </w:rPr>
                    <w:t>couché</w:t>
                  </w:r>
                  <w:proofErr w:type="spellEnd"/>
                  <w:r w:rsidRPr="000C733E">
                    <w:rPr>
                      <w:rFonts w:ascii="Arial Narrow" w:hAnsi="Arial Narrow"/>
                      <w:color w:val="000000"/>
                    </w:rPr>
                    <w:t xml:space="preserve"> vermelho, bobina com medidas de 60cm x 100m.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R$ 140,09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R$ 14.009,00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58</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Papel crepom, nas cores: verde, amarelo, azul, vermelho, rosa, preto, marrom, roxo, medidas 48cmx2m.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color w:val="000000"/>
                    </w:rPr>
                    <w:t>R$ 1,56</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R$ 1.560,00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59</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Papel dobradura (cores sortidas), nas medidas 48cmx66cm, pacote 20 folhas.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R$ 8,50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R$ 1.700,00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60</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Papel seda, nas medidas 48cmx60cm nas cores: verde, amarelo, azul, vermelho, rosa, preto, marrom, roxo. Pacote 20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R$ 24,72</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R$ 12.360,00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lastRenderedPageBreak/>
                    <w:t>61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pStyle w:val="Ttulo1"/>
                    <w:shd w:val="clear" w:color="auto" w:fill="FFFFFF"/>
                    <w:spacing w:before="0" w:beforeAutospacing="0" w:after="0" w:afterAutospacing="0"/>
                    <w:jc w:val="center"/>
                    <w:rPr>
                      <w:rFonts w:ascii="Arial Narrow" w:hAnsi="Arial Narrow" w:cs="Arial"/>
                      <w:b w:val="0"/>
                      <w:bCs w:val="0"/>
                      <w:color w:val="000000"/>
                      <w:sz w:val="24"/>
                      <w:szCs w:val="24"/>
                    </w:rPr>
                  </w:pPr>
                  <w:r w:rsidRPr="000C733E">
                    <w:rPr>
                      <w:rFonts w:ascii="Arial Narrow" w:hAnsi="Arial Narrow" w:cs="Arial"/>
                      <w:b w:val="0"/>
                      <w:bCs w:val="0"/>
                      <w:color w:val="000000"/>
                      <w:sz w:val="24"/>
                      <w:szCs w:val="24"/>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8A3C46" w:rsidP="00DA5956">
                  <w:pPr>
                    <w:pStyle w:val="Ttulo1"/>
                    <w:shd w:val="clear" w:color="auto" w:fill="FFFFFF"/>
                    <w:spacing w:before="0" w:beforeAutospacing="0" w:after="0" w:afterAutospacing="0"/>
                    <w:jc w:val="both"/>
                    <w:rPr>
                      <w:rFonts w:ascii="Arial Narrow" w:hAnsi="Arial Narrow" w:cs="Arial"/>
                      <w:b w:val="0"/>
                      <w:bCs w:val="0"/>
                      <w:color w:val="000000"/>
                      <w:sz w:val="24"/>
                      <w:szCs w:val="24"/>
                    </w:rPr>
                  </w:pPr>
                  <w:r>
                    <w:rPr>
                      <w:rFonts w:ascii="Arial Narrow" w:hAnsi="Arial Narrow" w:cs="Arial"/>
                      <w:b w:val="0"/>
                      <w:bCs w:val="0"/>
                      <w:color w:val="000000"/>
                      <w:sz w:val="24"/>
                      <w:szCs w:val="24"/>
                    </w:rPr>
                    <w:t>300 unidade</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pStyle w:val="Ttulo1"/>
                    <w:shd w:val="clear" w:color="auto" w:fill="FFFFFF"/>
                    <w:spacing w:before="0" w:beforeAutospacing="0" w:after="0" w:afterAutospacing="0"/>
                    <w:jc w:val="both"/>
                    <w:rPr>
                      <w:rFonts w:ascii="Arial Narrow" w:hAnsi="Arial Narrow" w:cs="Arial"/>
                      <w:b w:val="0"/>
                      <w:bCs w:val="0"/>
                      <w:color w:val="000000"/>
                      <w:sz w:val="24"/>
                      <w:szCs w:val="24"/>
                      <w:highlight w:val="yellow"/>
                    </w:rPr>
                  </w:pPr>
                  <w:r w:rsidRPr="000C733E">
                    <w:rPr>
                      <w:rFonts w:ascii="Arial Narrow" w:hAnsi="Arial Narrow" w:cs="Arial"/>
                      <w:b w:val="0"/>
                      <w:bCs w:val="0"/>
                      <w:color w:val="000000"/>
                      <w:sz w:val="24"/>
                      <w:szCs w:val="24"/>
                    </w:rPr>
                    <w:t>Pastas de plástico, nas medidas 335mm x 20mm x 235mm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color w:val="000000"/>
                    </w:rPr>
                    <w:t>R$ 3,65</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R$ 1.095,00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62</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pStyle w:val="Ttulo1"/>
                    <w:shd w:val="clear" w:color="auto" w:fill="FFFFFF"/>
                    <w:spacing w:before="0" w:beforeAutospacing="0" w:after="0" w:afterAutospacing="0"/>
                    <w:jc w:val="center"/>
                    <w:rPr>
                      <w:rFonts w:ascii="Arial Narrow" w:hAnsi="Arial Narrow" w:cs="Arial"/>
                      <w:b w:val="0"/>
                      <w:bCs w:val="0"/>
                      <w:color w:val="000000"/>
                      <w:sz w:val="24"/>
                      <w:szCs w:val="24"/>
                    </w:rPr>
                  </w:pPr>
                  <w:r w:rsidRPr="000C733E">
                    <w:rPr>
                      <w:rFonts w:ascii="Arial Narrow" w:hAnsi="Arial Narrow" w:cs="Arial"/>
                      <w:b w:val="0"/>
                      <w:bCs w:val="0"/>
                      <w:color w:val="000000"/>
                      <w:sz w:val="24"/>
                      <w:szCs w:val="24"/>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C43E66" w:rsidP="00DA5956">
                  <w:pPr>
                    <w:pStyle w:val="Ttulo1"/>
                    <w:shd w:val="clear" w:color="auto" w:fill="FFFFFF"/>
                    <w:spacing w:before="0" w:beforeAutospacing="0" w:after="0" w:afterAutospacing="0"/>
                    <w:jc w:val="both"/>
                    <w:rPr>
                      <w:rFonts w:ascii="Arial Narrow" w:hAnsi="Arial Narrow" w:cs="Arial"/>
                      <w:b w:val="0"/>
                      <w:bCs w:val="0"/>
                      <w:color w:val="000000"/>
                      <w:sz w:val="24"/>
                      <w:szCs w:val="24"/>
                    </w:rPr>
                  </w:pPr>
                  <w:r>
                    <w:rPr>
                      <w:rFonts w:ascii="Arial Narrow" w:hAnsi="Arial Narrow" w:cs="Arial"/>
                      <w:b w:val="0"/>
                      <w:bCs w:val="0"/>
                      <w:color w:val="000000"/>
                      <w:sz w:val="24"/>
                      <w:szCs w:val="24"/>
                    </w:rPr>
                    <w:t>300 unidade</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pStyle w:val="Ttulo1"/>
                    <w:shd w:val="clear" w:color="auto" w:fill="FFFFFF"/>
                    <w:spacing w:before="0" w:beforeAutospacing="0" w:after="0" w:afterAutospacing="0"/>
                    <w:jc w:val="both"/>
                    <w:rPr>
                      <w:rFonts w:ascii="Arial Narrow" w:hAnsi="Arial Narrow" w:cs="Arial"/>
                      <w:b w:val="0"/>
                      <w:bCs w:val="0"/>
                      <w:color w:val="000000"/>
                      <w:sz w:val="24"/>
                      <w:szCs w:val="24"/>
                    </w:rPr>
                  </w:pPr>
                  <w:r w:rsidRPr="000C733E">
                    <w:rPr>
                      <w:rFonts w:ascii="Arial Narrow" w:hAnsi="Arial Narrow" w:cs="Arial"/>
                      <w:b w:val="0"/>
                      <w:bCs w:val="0"/>
                      <w:color w:val="000000"/>
                      <w:sz w:val="24"/>
                      <w:szCs w:val="24"/>
                    </w:rPr>
                    <w:t xml:space="preserve">Pasta AZ, com </w:t>
                  </w:r>
                  <w:r w:rsidRPr="000C733E">
                    <w:rPr>
                      <w:rFonts w:ascii="Arial Narrow" w:hAnsi="Arial Narrow" w:cs="Arial"/>
                      <w:b w:val="0"/>
                      <w:bCs w:val="0"/>
                      <w:color w:val="000000"/>
                      <w:sz w:val="24"/>
                      <w:szCs w:val="24"/>
                      <w:shd w:val="clear" w:color="auto" w:fill="FFFFFF"/>
                    </w:rPr>
                    <w:t>Dimensões: </w:t>
                  </w:r>
                  <w:r w:rsidRPr="000C733E">
                    <w:rPr>
                      <w:rFonts w:ascii="Arial Narrow" w:hAnsi="Arial Narrow" w:cs="Arial"/>
                      <w:b w:val="0"/>
                      <w:bCs w:val="0"/>
                      <w:color w:val="000000"/>
                      <w:sz w:val="24"/>
                      <w:szCs w:val="24"/>
                    </w:rPr>
                    <w:t>28,5 x 34,5 x 7,3 (cm)</w:t>
                  </w:r>
                  <w:r w:rsidRPr="000C733E">
                    <w:rPr>
                      <w:rFonts w:ascii="Arial Narrow" w:hAnsi="Arial Narrow" w:cs="Arial"/>
                      <w:b w:val="0"/>
                      <w:bCs w:val="0"/>
                      <w:color w:val="000000"/>
                      <w:sz w:val="24"/>
                      <w:szCs w:val="24"/>
                      <w:shd w:val="clear" w:color="auto" w:fill="FFFFFF"/>
                    </w:rPr>
                    <w:t>.</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Cs/>
                    </w:rPr>
                  </w:pPr>
                  <w:r w:rsidRPr="000C733E">
                    <w:rPr>
                      <w:rFonts w:ascii="Arial Narrow" w:hAnsi="Arial Narrow"/>
                      <w:color w:val="000000"/>
                    </w:rPr>
                    <w:t>R$ 10,11</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R$ 3.033,00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63</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Pastas suspensa para arquivo, marmorizada e plastificada, com vareta de plástico, nas medidas 360mm x 235mm. Caixa com 50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R$ 200,83</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R$ 20.083,00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64</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5726FE">
                  <w:pPr>
                    <w:rPr>
                      <w:rFonts w:ascii="Arial Narrow" w:hAnsi="Arial Narrow"/>
                      <w:color w:val="000000"/>
                    </w:rPr>
                  </w:pPr>
                  <w:r w:rsidRPr="000C733E">
                    <w:rPr>
                      <w:rFonts w:ascii="Arial Narrow" w:hAnsi="Arial Narrow"/>
                      <w:color w:val="000000"/>
                    </w:rPr>
                    <w:t>150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Pen-drive 8 GB.</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R$ 24,83</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R$ 3.724,50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65</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Percevejos </w:t>
                  </w:r>
                  <w:proofErr w:type="spellStart"/>
                  <w:r w:rsidRPr="000C733E">
                    <w:rPr>
                      <w:rFonts w:ascii="Arial Narrow" w:hAnsi="Arial Narrow"/>
                      <w:color w:val="000000"/>
                    </w:rPr>
                    <w:t>latonado</w:t>
                  </w:r>
                  <w:proofErr w:type="spellEnd"/>
                  <w:r w:rsidRPr="000C733E">
                    <w:rPr>
                      <w:rFonts w:ascii="Arial Narrow" w:hAnsi="Arial Narrow"/>
                      <w:color w:val="000000"/>
                    </w:rPr>
                    <w:t xml:space="preserve"> 10mm, caixa com 100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R$ 5,12</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R$ 512,00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66</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Pincéis atômicos, traço 4-8mm, recarregável, com no mínimo 10cm de comprimento, nas cores: azul, vermelho, verde, preto, amarelo. Caixa com 12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R$ 19,39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R$ 5.817,00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67</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Pistola de cola quente 30w/220v, para bastão fino.</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R$ 11,81</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R$ 2.362,00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68</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Pistola de cola quente 80w/220v, para bastão grosso.</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R$ 12,77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R$ 2.554,00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69</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Réguas transparentes de 50 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R$ 3,80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R$ 760,00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70</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Réguas transparentes de 30 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R$ 1,79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R$ 358,00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Rolo</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 rolos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Tecido TNT, com medidas 1,40x50m/gramatura. Nas cores: azul escuro, azul claro, verde escuro, verde claro, vermelho, branco, lilás, rosa, amarelo, laranja. preto, marrom.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R$ 72,06</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R$ 21.618,00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72</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400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Tesouras escolar sem ponta – infantil, com no mínimo 13 cm de comprimento, caixa com 12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R$ 31,89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R$ 12.756,00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73</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 xml:space="preserve"> 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200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Tesouras inox de boa qualidade, de uso geral com no mínimo 20 cm de comprimento.</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R$ 14,08</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R$ 2.816,00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74</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Tinta guache 250 ml, nas cores: vermelha, azul, verde, preta, branca, amarela, marrom, rosa, laranja e roxo,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R$ 5,20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R$ 2.600,00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75</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Tinta para tecido 250 ml, nas cores: vermelha, azul, verde, preta, branca, amarela, marrom, rosa, laranja e bege, com data de fabricação e validade mínima de 6 meses.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R$ 35,69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R$ 17.845,00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76</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 xml:space="preserve"> 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100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Caixa organizadora, plástica, com tampa e travas, com capacidade de 20 litros.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R$ 35,00</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R$ 3.500,00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77</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Pacote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3000 pacotes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Folhas A4, 70g/m², 210mmx297mm, cor branco alcalino, com certificação do INMETRO, pacote com 500 folhas.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color w:val="000000"/>
                    </w:rPr>
                    <w:t>R$ 19,45</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rPr>
                    <w:t>R$ 58.350,00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lastRenderedPageBreak/>
                    <w:t>78</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 xml:space="preserve">EVA com </w:t>
                  </w:r>
                  <w:proofErr w:type="spellStart"/>
                  <w:r w:rsidRPr="000C733E">
                    <w:rPr>
                      <w:rFonts w:ascii="Arial Narrow" w:hAnsi="Arial Narrow"/>
                      <w:color w:val="000000"/>
                    </w:rPr>
                    <w:t>Glitter</w:t>
                  </w:r>
                  <w:proofErr w:type="spellEnd"/>
                  <w:r w:rsidRPr="000C733E">
                    <w:rPr>
                      <w:rFonts w:ascii="Arial Narrow" w:hAnsi="Arial Narrow"/>
                      <w:color w:val="000000"/>
                    </w:rPr>
                    <w:t xml:space="preserve"> 40x60, nas cores: azul, vermelho, prata, ouro, preto, verde, rosa, </w:t>
                  </w:r>
                  <w:proofErr w:type="spellStart"/>
                  <w:r w:rsidRPr="000C733E">
                    <w:rPr>
                      <w:rFonts w:ascii="Arial Narrow" w:hAnsi="Arial Narrow"/>
                      <w:color w:val="000000"/>
                    </w:rPr>
                    <w:t>pink</w:t>
                  </w:r>
                  <w:proofErr w:type="spellEnd"/>
                  <w:r w:rsidRPr="000C733E">
                    <w:rPr>
                      <w:rFonts w:ascii="Arial Narrow" w:hAnsi="Arial Narrow"/>
                      <w:color w:val="000000"/>
                    </w:rPr>
                    <w:t>, lilás, amarelo e branco.</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R$ 5,57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R$ 2.785,00</w:t>
                  </w:r>
                </w:p>
              </w:tc>
            </w:tr>
            <w:tr w:rsidR="007750EB" w:rsidRPr="000C733E" w:rsidTr="00EB1064">
              <w:trPr>
                <w:trHeight w:val="275"/>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79</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Giz escolar branco, caixa com 50 unidades. Dimensão da embalagem: 7x11,5x6,5cm.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R$ 5,97</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2.985,00</w:t>
                  </w:r>
                </w:p>
              </w:tc>
            </w:tr>
            <w:tr w:rsidR="007750EB" w:rsidRPr="000C733E" w:rsidTr="00EB1064">
              <w:trPr>
                <w:trHeight w:val="493"/>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80</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Caixa</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caixas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highlight w:val="yellow"/>
                    </w:rPr>
                  </w:pPr>
                  <w:r w:rsidRPr="000C733E">
                    <w:rPr>
                      <w:rFonts w:ascii="Arial Narrow" w:hAnsi="Arial Narrow"/>
                      <w:color w:val="000000"/>
                    </w:rPr>
                    <w:t>Giz escolar colorido, caixa com 50 unidades. Dimensão da embalagem: 7x11,5x6,5cm.</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R$ 6,89</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R$ 3.445,00</w:t>
                  </w:r>
                </w:p>
              </w:tc>
            </w:tr>
            <w:tr w:rsidR="007750EB" w:rsidRPr="000C733E" w:rsidTr="00EB1064">
              <w:trPr>
                <w:trHeight w:val="401"/>
              </w:trPr>
              <w:tc>
                <w:tcPr>
                  <w:tcW w:w="703"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81</w:t>
                  </w:r>
                </w:p>
              </w:tc>
              <w:tc>
                <w:tcPr>
                  <w:tcW w:w="1397"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color w:val="000000"/>
                    </w:rPr>
                  </w:pPr>
                  <w:r w:rsidRPr="000C733E">
                    <w:rPr>
                      <w:rFonts w:ascii="Arial Narrow" w:hAnsi="Arial Narrow"/>
                      <w:color w:val="000000"/>
                    </w:rPr>
                    <w:t>01 Unidade</w:t>
                  </w:r>
                </w:p>
              </w:tc>
              <w:tc>
                <w:tcPr>
                  <w:tcW w:w="1524"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both"/>
                    <w:rPr>
                      <w:rFonts w:ascii="Arial Narrow" w:hAnsi="Arial Narrow"/>
                      <w:color w:val="000000"/>
                    </w:rPr>
                  </w:pPr>
                  <w:r w:rsidRPr="000C733E">
                    <w:rPr>
                      <w:rFonts w:ascii="Arial Narrow" w:hAnsi="Arial Narrow"/>
                      <w:color w:val="000000"/>
                    </w:rPr>
                    <w:t>500 unidades</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7750EB" w:rsidRPr="000C733E" w:rsidRDefault="007750EB" w:rsidP="00DA5956">
                  <w:pPr>
                    <w:jc w:val="both"/>
                    <w:rPr>
                      <w:rFonts w:ascii="Arial Narrow" w:hAnsi="Arial Narrow"/>
                      <w:color w:val="000000"/>
                    </w:rPr>
                  </w:pPr>
                  <w:r w:rsidRPr="000C733E">
                    <w:rPr>
                      <w:rFonts w:ascii="Arial Narrow" w:hAnsi="Arial Narrow"/>
                      <w:color w:val="000000"/>
                    </w:rPr>
                    <w:t>Pincel marcador de quadro branco recarregável, ponta redonda, nas cores: preto, azul, vermelho e verde. Caixa com 12 unidades.</w:t>
                  </w:r>
                </w:p>
              </w:tc>
              <w:tc>
                <w:tcPr>
                  <w:tcW w:w="968"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R$ 17,95</w:t>
                  </w:r>
                </w:p>
              </w:tc>
              <w:tc>
                <w:tcPr>
                  <w:tcW w:w="1381" w:type="dxa"/>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rPr>
                  </w:pPr>
                  <w:r w:rsidRPr="000C733E">
                    <w:rPr>
                      <w:rFonts w:ascii="Arial Narrow" w:hAnsi="Arial Narrow"/>
                    </w:rPr>
                    <w:t>R$ 8.975,00</w:t>
                  </w:r>
                </w:p>
              </w:tc>
            </w:tr>
            <w:tr w:rsidR="007750EB" w:rsidRPr="000C733E" w:rsidTr="00EB1064">
              <w:trPr>
                <w:trHeight w:val="401"/>
              </w:trPr>
              <w:tc>
                <w:tcPr>
                  <w:tcW w:w="9380" w:type="dxa"/>
                  <w:gridSpan w:val="6"/>
                  <w:tcBorders>
                    <w:top w:val="single" w:sz="4" w:space="0" w:color="auto"/>
                    <w:left w:val="single" w:sz="4" w:space="0" w:color="auto"/>
                    <w:bottom w:val="single" w:sz="4" w:space="0" w:color="auto"/>
                    <w:right w:val="single" w:sz="4" w:space="0" w:color="auto"/>
                  </w:tcBorders>
                </w:tcPr>
                <w:p w:rsidR="007750EB" w:rsidRPr="000C733E" w:rsidRDefault="007750EB" w:rsidP="00DA5956">
                  <w:pPr>
                    <w:jc w:val="center"/>
                    <w:rPr>
                      <w:rFonts w:ascii="Arial Narrow" w:hAnsi="Arial Narrow"/>
                      <w:b/>
                    </w:rPr>
                  </w:pPr>
                  <w:r w:rsidRPr="000C733E">
                    <w:rPr>
                      <w:rFonts w:ascii="Arial Narrow" w:hAnsi="Arial Narrow"/>
                      <w:b/>
                    </w:rPr>
                    <w:t>Valor total – R$ 553.085,00</w:t>
                  </w:r>
                </w:p>
              </w:tc>
            </w:tr>
          </w:tbl>
          <w:p w:rsidR="007750EB" w:rsidRPr="00AC7DE2" w:rsidRDefault="007750EB" w:rsidP="007750EB">
            <w:pPr>
              <w:pStyle w:val="PargrafodaLista"/>
              <w:numPr>
                <w:ilvl w:val="0"/>
                <w:numId w:val="34"/>
              </w:numPr>
              <w:jc w:val="both"/>
              <w:rPr>
                <w:rFonts w:ascii="Arial Narrow" w:hAnsi="Arial Narrow"/>
                <w:sz w:val="28"/>
                <w:szCs w:val="28"/>
              </w:rPr>
            </w:pPr>
            <w:r w:rsidRPr="00AC7DE2">
              <w:rPr>
                <w:rFonts w:ascii="Arial Narrow" w:hAnsi="Arial Narrow"/>
                <w:b/>
                <w:sz w:val="28"/>
                <w:szCs w:val="28"/>
              </w:rPr>
              <w:t>Prazo do contrato:</w:t>
            </w:r>
            <w:r>
              <w:rPr>
                <w:rFonts w:ascii="Arial Narrow" w:hAnsi="Arial Narrow"/>
                <w:sz w:val="28"/>
                <w:szCs w:val="28"/>
              </w:rPr>
              <w:t xml:space="preserve"> Registro de Preços</w:t>
            </w:r>
            <w:r w:rsidR="00324739">
              <w:rPr>
                <w:rFonts w:ascii="Arial Narrow" w:hAnsi="Arial Narrow"/>
                <w:sz w:val="28"/>
                <w:szCs w:val="28"/>
              </w:rPr>
              <w:t xml:space="preserve"> até 31/12/2025</w:t>
            </w:r>
            <w:r>
              <w:rPr>
                <w:rFonts w:ascii="Arial Narrow" w:hAnsi="Arial Narrow"/>
                <w:sz w:val="28"/>
                <w:szCs w:val="28"/>
              </w:rPr>
              <w:t>.</w:t>
            </w:r>
          </w:p>
          <w:p w:rsidR="007750EB" w:rsidRPr="00AC7DE2" w:rsidRDefault="007750EB" w:rsidP="007750EB">
            <w:pPr>
              <w:pStyle w:val="PargrafodaLista"/>
              <w:numPr>
                <w:ilvl w:val="0"/>
                <w:numId w:val="34"/>
              </w:numPr>
              <w:jc w:val="both"/>
              <w:rPr>
                <w:rFonts w:ascii="Arial Narrow" w:hAnsi="Arial Narrow"/>
                <w:sz w:val="28"/>
                <w:szCs w:val="28"/>
              </w:rPr>
            </w:pPr>
            <w:r w:rsidRPr="00AC7DE2">
              <w:rPr>
                <w:rFonts w:ascii="Arial Narrow" w:hAnsi="Arial Narrow"/>
                <w:b/>
                <w:sz w:val="28"/>
                <w:szCs w:val="28"/>
              </w:rPr>
              <w:t>Prorrogação:</w:t>
            </w:r>
            <w:r w:rsidRPr="00AC7DE2">
              <w:rPr>
                <w:rFonts w:ascii="Arial Narrow" w:hAnsi="Arial Narrow"/>
                <w:sz w:val="28"/>
                <w:szCs w:val="28"/>
              </w:rPr>
              <w:t xml:space="preserve"> </w:t>
            </w:r>
            <w:r>
              <w:rPr>
                <w:rFonts w:ascii="Arial Narrow" w:hAnsi="Arial Narrow"/>
                <w:sz w:val="28"/>
                <w:szCs w:val="28"/>
              </w:rPr>
              <w:t>sem prorrogação de prazo em virtude do controle da variação de preços.</w:t>
            </w:r>
          </w:p>
        </w:tc>
      </w:tr>
    </w:tbl>
    <w:p w:rsidR="007750EB" w:rsidRDefault="007750EB" w:rsidP="007750EB">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7750EB" w:rsidRPr="000C0ADC" w:rsidTr="00DA5956">
        <w:tblPrEx>
          <w:shd w:val="clear" w:color="auto" w:fill="auto"/>
        </w:tblPrEx>
        <w:tc>
          <w:tcPr>
            <w:tcW w:w="10456" w:type="dxa"/>
            <w:vAlign w:val="center"/>
          </w:tcPr>
          <w:p w:rsidR="007750EB" w:rsidRPr="000C0ADC" w:rsidRDefault="007750EB" w:rsidP="00DA5956">
            <w:pPr>
              <w:jc w:val="both"/>
              <w:rPr>
                <w:rFonts w:ascii="Arial Narrow" w:hAnsi="Arial Narrow"/>
                <w:sz w:val="28"/>
                <w:szCs w:val="28"/>
              </w:rPr>
            </w:pPr>
            <w:r>
              <w:rPr>
                <w:rFonts w:ascii="Arial Narrow" w:hAnsi="Arial Narrow"/>
                <w:sz w:val="28"/>
                <w:szCs w:val="28"/>
              </w:rPr>
              <w:t>Estudo Técnico Preliminar</w:t>
            </w:r>
            <w:r w:rsidRPr="00AC7DE2">
              <w:rPr>
                <w:rFonts w:ascii="Arial Narrow" w:hAnsi="Arial Narrow"/>
                <w:sz w:val="28"/>
                <w:szCs w:val="28"/>
              </w:rPr>
              <w:t xml:space="preserve"> identificou a necessidade de abastecimento co</w:t>
            </w:r>
            <w:r>
              <w:rPr>
                <w:rFonts w:ascii="Arial Narrow" w:hAnsi="Arial Narrow"/>
                <w:sz w:val="28"/>
                <w:szCs w:val="28"/>
              </w:rPr>
              <w:t>ntínuo de materiais de escolares e de expediente</w:t>
            </w:r>
            <w:r w:rsidRPr="00AC7DE2">
              <w:rPr>
                <w:rFonts w:ascii="Arial Narrow" w:hAnsi="Arial Narrow"/>
                <w:sz w:val="28"/>
                <w:szCs w:val="28"/>
              </w:rPr>
              <w:t>, garantindo o funcionamento das secretarias</w:t>
            </w:r>
            <w:r>
              <w:rPr>
                <w:rFonts w:ascii="Arial Narrow" w:hAnsi="Arial Narrow"/>
                <w:sz w:val="28"/>
                <w:szCs w:val="28"/>
              </w:rPr>
              <w:t xml:space="preserve"> e setores subordinados</w:t>
            </w:r>
            <w:r w:rsidRPr="00AC7DE2">
              <w:rPr>
                <w:rFonts w:ascii="Arial Narrow" w:hAnsi="Arial Narrow"/>
                <w:sz w:val="28"/>
                <w:szCs w:val="28"/>
              </w:rPr>
              <w:t>. Os bens são padronizados e classificados como “comuns”, justificando a adoção de pregão eletrônico</w:t>
            </w:r>
            <w:r>
              <w:rPr>
                <w:rFonts w:ascii="Arial Narrow" w:hAnsi="Arial Narrow"/>
                <w:sz w:val="28"/>
                <w:szCs w:val="28"/>
              </w:rPr>
              <w:t xml:space="preserve"> para registro de preços</w:t>
            </w:r>
            <w:r w:rsidRPr="00AC7DE2">
              <w:rPr>
                <w:rFonts w:ascii="Arial Narrow" w:hAnsi="Arial Narrow"/>
                <w:sz w:val="28"/>
                <w:szCs w:val="28"/>
              </w:rPr>
              <w:t>, conforme art. 28</w:t>
            </w:r>
            <w:r>
              <w:rPr>
                <w:rFonts w:ascii="Arial Narrow" w:hAnsi="Arial Narrow"/>
                <w:sz w:val="28"/>
                <w:szCs w:val="28"/>
              </w:rPr>
              <w:t>, inciso I</w:t>
            </w:r>
            <w:r w:rsidRPr="00AC7DE2">
              <w:rPr>
                <w:rFonts w:ascii="Arial Narrow" w:hAnsi="Arial Narrow"/>
                <w:sz w:val="28"/>
                <w:szCs w:val="28"/>
              </w:rPr>
              <w:t xml:space="preserve"> da Lei nº 14.133/2021.</w:t>
            </w:r>
          </w:p>
        </w:tc>
      </w:tr>
    </w:tbl>
    <w:p w:rsidR="007750EB" w:rsidRDefault="007750EB" w:rsidP="007750EB">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7750EB" w:rsidRPr="000C0ADC" w:rsidTr="00DA5956">
        <w:tblPrEx>
          <w:shd w:val="clear" w:color="auto" w:fill="auto"/>
        </w:tblPrEx>
        <w:tc>
          <w:tcPr>
            <w:tcW w:w="10456" w:type="dxa"/>
            <w:vAlign w:val="center"/>
          </w:tcPr>
          <w:p w:rsidR="007750EB" w:rsidRPr="000C0ADC" w:rsidRDefault="007750EB" w:rsidP="00DA5956">
            <w:pPr>
              <w:jc w:val="both"/>
              <w:rPr>
                <w:rFonts w:ascii="Arial Narrow" w:hAnsi="Arial Narrow"/>
                <w:sz w:val="28"/>
                <w:szCs w:val="28"/>
              </w:rPr>
            </w:pPr>
            <w:r w:rsidRPr="00AC7DE2">
              <w:rPr>
                <w:rFonts w:ascii="Arial Narrow" w:hAnsi="Arial Narrow"/>
                <w:sz w:val="28"/>
                <w:szCs w:val="28"/>
              </w:rPr>
              <w:t>Aquisição centralizada de materiais comuns, com entregas parciais sob demanda, garantindo economia de escala e regularidade no suprimento dur</w:t>
            </w:r>
            <w:r>
              <w:rPr>
                <w:rFonts w:ascii="Arial Narrow" w:hAnsi="Arial Narrow"/>
                <w:sz w:val="28"/>
                <w:szCs w:val="28"/>
              </w:rPr>
              <w:t>ante o ciclo de vida da Ata de Registro de Preços</w:t>
            </w:r>
            <w:r w:rsidRPr="00AC7DE2">
              <w:rPr>
                <w:rFonts w:ascii="Arial Narrow" w:hAnsi="Arial Narrow"/>
                <w:sz w:val="28"/>
                <w:szCs w:val="28"/>
              </w:rPr>
              <w:t>.</w:t>
            </w:r>
          </w:p>
        </w:tc>
      </w:tr>
    </w:tbl>
    <w:p w:rsidR="007750EB" w:rsidRDefault="007750EB" w:rsidP="007750EB">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7750EB" w:rsidRPr="000C0ADC" w:rsidTr="00DA5956">
        <w:tblPrEx>
          <w:shd w:val="clear" w:color="auto" w:fill="auto"/>
        </w:tblPrEx>
        <w:tc>
          <w:tcPr>
            <w:tcW w:w="10456" w:type="dxa"/>
            <w:vAlign w:val="center"/>
          </w:tcPr>
          <w:p w:rsidR="007750EB" w:rsidRPr="00AC7DE2" w:rsidRDefault="007750EB" w:rsidP="007750EB">
            <w:pPr>
              <w:pStyle w:val="PargrafodaLista"/>
              <w:numPr>
                <w:ilvl w:val="0"/>
                <w:numId w:val="33"/>
              </w:numPr>
              <w:jc w:val="both"/>
              <w:rPr>
                <w:rFonts w:ascii="Arial Narrow" w:hAnsi="Arial Narrow"/>
                <w:sz w:val="28"/>
                <w:szCs w:val="28"/>
              </w:rPr>
            </w:pPr>
            <w:r w:rsidRPr="00AC7DE2">
              <w:rPr>
                <w:rFonts w:ascii="Arial Narrow" w:hAnsi="Arial Narrow"/>
                <w:sz w:val="28"/>
                <w:szCs w:val="28"/>
              </w:rPr>
              <w:t>Produtos novos, com validade mínim</w:t>
            </w:r>
            <w:r>
              <w:rPr>
                <w:rFonts w:ascii="Arial Narrow" w:hAnsi="Arial Narrow"/>
                <w:sz w:val="28"/>
                <w:szCs w:val="28"/>
              </w:rPr>
              <w:t xml:space="preserve">a de 06 meses </w:t>
            </w:r>
            <w:proofErr w:type="gramStart"/>
            <w:r>
              <w:rPr>
                <w:rFonts w:ascii="Arial Narrow" w:hAnsi="Arial Narrow"/>
                <w:sz w:val="28"/>
                <w:szCs w:val="28"/>
              </w:rPr>
              <w:t>à</w:t>
            </w:r>
            <w:proofErr w:type="gramEnd"/>
            <w:r>
              <w:rPr>
                <w:rFonts w:ascii="Arial Narrow" w:hAnsi="Arial Narrow"/>
                <w:sz w:val="28"/>
                <w:szCs w:val="28"/>
              </w:rPr>
              <w:t xml:space="preserve"> contar da entrega.</w:t>
            </w:r>
          </w:p>
          <w:p w:rsidR="007750EB" w:rsidRPr="00AC7DE2" w:rsidRDefault="007750EB" w:rsidP="007750EB">
            <w:pPr>
              <w:pStyle w:val="PargrafodaLista"/>
              <w:numPr>
                <w:ilvl w:val="0"/>
                <w:numId w:val="33"/>
              </w:numPr>
              <w:jc w:val="both"/>
              <w:rPr>
                <w:rFonts w:ascii="Arial Narrow" w:hAnsi="Arial Narrow"/>
                <w:sz w:val="28"/>
                <w:szCs w:val="28"/>
              </w:rPr>
            </w:pPr>
            <w:r w:rsidRPr="00AC7DE2">
              <w:rPr>
                <w:rFonts w:ascii="Arial Narrow" w:hAnsi="Arial Narrow"/>
                <w:sz w:val="28"/>
                <w:szCs w:val="28"/>
              </w:rPr>
              <w:t>Entrega parcelada conforme requisições</w:t>
            </w:r>
          </w:p>
          <w:p w:rsidR="007750EB" w:rsidRPr="006245A1" w:rsidRDefault="007750EB" w:rsidP="007750EB">
            <w:pPr>
              <w:pStyle w:val="PargrafodaLista"/>
              <w:numPr>
                <w:ilvl w:val="0"/>
                <w:numId w:val="33"/>
              </w:numPr>
              <w:jc w:val="both"/>
              <w:rPr>
                <w:rFonts w:ascii="Arial Narrow" w:hAnsi="Arial Narrow"/>
                <w:sz w:val="28"/>
                <w:szCs w:val="28"/>
              </w:rPr>
            </w:pPr>
            <w:r w:rsidRPr="00AC7DE2">
              <w:rPr>
                <w:rFonts w:ascii="Arial Narrow" w:hAnsi="Arial Narrow"/>
                <w:sz w:val="28"/>
                <w:szCs w:val="28"/>
              </w:rPr>
              <w:t>Garantia de substituição de itens com defeito</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7750EB" w:rsidRPr="000C0ADC" w:rsidTr="00DA5956">
        <w:tblPrEx>
          <w:shd w:val="clear" w:color="auto" w:fill="auto"/>
        </w:tblPrEx>
        <w:tc>
          <w:tcPr>
            <w:tcW w:w="10456" w:type="dxa"/>
            <w:vAlign w:val="center"/>
          </w:tcPr>
          <w:p w:rsidR="007750EB" w:rsidRPr="000C0ADC" w:rsidRDefault="007750EB" w:rsidP="00DA5956">
            <w:pPr>
              <w:jc w:val="both"/>
              <w:rPr>
                <w:rFonts w:ascii="Arial Narrow" w:hAnsi="Arial Narrow"/>
                <w:sz w:val="28"/>
                <w:szCs w:val="28"/>
              </w:rPr>
            </w:pPr>
            <w:r w:rsidRPr="00AC7DE2">
              <w:rPr>
                <w:rFonts w:ascii="Arial Narrow" w:hAnsi="Arial Narrow"/>
                <w:sz w:val="28"/>
                <w:szCs w:val="28"/>
              </w:rPr>
              <w:t>Entrega mediante requisição</w:t>
            </w:r>
            <w:r>
              <w:rPr>
                <w:rFonts w:ascii="Arial Narrow" w:hAnsi="Arial Narrow"/>
                <w:sz w:val="28"/>
                <w:szCs w:val="28"/>
              </w:rPr>
              <w:t xml:space="preserve"> (empenho)</w:t>
            </w:r>
            <w:r w:rsidRPr="00AC7DE2">
              <w:rPr>
                <w:rFonts w:ascii="Arial Narrow" w:hAnsi="Arial Narrow"/>
                <w:sz w:val="28"/>
                <w:szCs w:val="28"/>
              </w:rPr>
              <w:t xml:space="preserve"> emitida p</w:t>
            </w:r>
            <w:r>
              <w:rPr>
                <w:rFonts w:ascii="Arial Narrow" w:hAnsi="Arial Narrow"/>
                <w:sz w:val="28"/>
                <w:szCs w:val="28"/>
              </w:rPr>
              <w:t>elo setor responsável e enviada via e-mail para a Detentora da Ata de Registro de Preços, em até 15</w:t>
            </w:r>
            <w:r w:rsidRPr="00AC7DE2">
              <w:rPr>
                <w:rFonts w:ascii="Arial Narrow" w:hAnsi="Arial Narrow"/>
                <w:sz w:val="28"/>
                <w:szCs w:val="28"/>
              </w:rPr>
              <w:t xml:space="preserve"> dia</w:t>
            </w:r>
            <w:r>
              <w:rPr>
                <w:rFonts w:ascii="Arial Narrow" w:hAnsi="Arial Narrow"/>
                <w:sz w:val="28"/>
                <w:szCs w:val="28"/>
              </w:rPr>
              <w:t>s úteis, junto a Secretaria requisitante</w:t>
            </w:r>
            <w:r w:rsidRPr="00AC7DE2">
              <w:rPr>
                <w:rFonts w:ascii="Arial Narrow" w:hAnsi="Arial Narrow"/>
                <w:sz w:val="28"/>
                <w:szCs w:val="28"/>
              </w:rPr>
              <w:t>. Os produtos serão conferidos e aceito</w:t>
            </w:r>
            <w:r>
              <w:rPr>
                <w:rFonts w:ascii="Arial Narrow" w:hAnsi="Arial Narrow"/>
                <w:sz w:val="28"/>
                <w:szCs w:val="28"/>
              </w:rPr>
              <w:t>s mediante termo de recebimento junto a Nota Fiscal e posterior encaminhamento ao Setor de Contabilidade para liquidação e pagamento.</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p w:rsidR="00574199" w:rsidRDefault="00574199"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lastRenderedPageBreak/>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7750EB" w:rsidRPr="000C0ADC" w:rsidTr="00DA5956">
        <w:tblPrEx>
          <w:shd w:val="clear" w:color="auto" w:fill="auto"/>
        </w:tblPrEx>
        <w:tc>
          <w:tcPr>
            <w:tcW w:w="10456" w:type="dxa"/>
            <w:vAlign w:val="center"/>
          </w:tcPr>
          <w:p w:rsidR="007750EB" w:rsidRPr="006245A1" w:rsidRDefault="007750EB" w:rsidP="00DA5956">
            <w:pPr>
              <w:jc w:val="both"/>
              <w:rPr>
                <w:rFonts w:ascii="Arial Narrow" w:hAnsi="Arial Narrow"/>
                <w:sz w:val="28"/>
                <w:szCs w:val="28"/>
              </w:rPr>
            </w:pPr>
            <w:r>
              <w:rPr>
                <w:rFonts w:ascii="Arial Narrow" w:hAnsi="Arial Narrow"/>
                <w:sz w:val="28"/>
                <w:szCs w:val="28"/>
              </w:rPr>
              <w:t>Fiscal da Ata de Registro de Preços</w:t>
            </w:r>
            <w:r w:rsidRPr="00AC7DE2">
              <w:rPr>
                <w:rFonts w:ascii="Arial Narrow" w:hAnsi="Arial Narrow"/>
                <w:sz w:val="28"/>
                <w:szCs w:val="28"/>
              </w:rPr>
              <w:t xml:space="preserve"> designado por portaria acompanhará prazos de entrega,</w:t>
            </w:r>
            <w:r>
              <w:rPr>
                <w:rFonts w:ascii="Arial Narrow" w:hAnsi="Arial Narrow"/>
                <w:sz w:val="28"/>
                <w:szCs w:val="28"/>
              </w:rPr>
              <w:t xml:space="preserve"> qualidade e substituições.</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7. CRITÉRIOS DE MEDIÇÃO E PAGAMENTO</w:t>
            </w:r>
          </w:p>
        </w:tc>
      </w:tr>
      <w:tr w:rsidR="007750EB" w:rsidRPr="000C0ADC" w:rsidTr="00DA5956">
        <w:tblPrEx>
          <w:shd w:val="clear" w:color="auto" w:fill="auto"/>
        </w:tblPrEx>
        <w:tc>
          <w:tcPr>
            <w:tcW w:w="10456" w:type="dxa"/>
            <w:vAlign w:val="center"/>
          </w:tcPr>
          <w:p w:rsidR="007750EB" w:rsidRPr="000C0ADC" w:rsidRDefault="007750EB" w:rsidP="00DA5956">
            <w:pPr>
              <w:jc w:val="both"/>
              <w:rPr>
                <w:rFonts w:ascii="Arial Narrow" w:hAnsi="Arial Narrow"/>
                <w:sz w:val="28"/>
                <w:szCs w:val="28"/>
              </w:rPr>
            </w:pPr>
            <w:r>
              <w:rPr>
                <w:rFonts w:ascii="Arial Narrow" w:hAnsi="Arial Narrow"/>
                <w:sz w:val="28"/>
                <w:szCs w:val="28"/>
              </w:rPr>
              <w:t>Pagamento em até 10 (dez) dias após o recebimento e aceite definitivo de</w:t>
            </w:r>
            <w:r w:rsidRPr="00AC7DE2">
              <w:rPr>
                <w:rFonts w:ascii="Arial Narrow" w:hAnsi="Arial Narrow"/>
                <w:sz w:val="28"/>
                <w:szCs w:val="28"/>
              </w:rPr>
              <w:t xml:space="preserve"> cada entrega, mediante apresentação da nota fiscal e atesto de recebimento.</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574199">
        <w:tc>
          <w:tcPr>
            <w:tcW w:w="9771"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8. FORMA E CRITÉRIO DE SELEÇÃO DO FORNECEDOR</w:t>
            </w:r>
          </w:p>
        </w:tc>
      </w:tr>
      <w:tr w:rsidR="007750EB" w:rsidRPr="000C0ADC" w:rsidTr="00574199">
        <w:tblPrEx>
          <w:shd w:val="clear" w:color="auto" w:fill="auto"/>
        </w:tblPrEx>
        <w:tc>
          <w:tcPr>
            <w:tcW w:w="9771" w:type="dxa"/>
            <w:vAlign w:val="center"/>
          </w:tcPr>
          <w:p w:rsidR="007750EB" w:rsidRPr="000C0ADC" w:rsidRDefault="007750EB" w:rsidP="00DA5956">
            <w:pPr>
              <w:jc w:val="both"/>
              <w:rPr>
                <w:rFonts w:ascii="Arial Narrow" w:hAnsi="Arial Narrow"/>
                <w:sz w:val="28"/>
                <w:szCs w:val="28"/>
              </w:rPr>
            </w:pPr>
            <w:r w:rsidRPr="00AC7DE2">
              <w:rPr>
                <w:rFonts w:ascii="Arial Narrow" w:hAnsi="Arial Narrow"/>
                <w:sz w:val="28"/>
                <w:szCs w:val="28"/>
              </w:rPr>
              <w:t>Critério: menor preço por item, com habili</w:t>
            </w:r>
            <w:r>
              <w:rPr>
                <w:rFonts w:ascii="Arial Narrow" w:hAnsi="Arial Narrow"/>
                <w:sz w:val="28"/>
                <w:szCs w:val="28"/>
              </w:rPr>
              <w:t xml:space="preserve">tação jurídica, fiscal </w:t>
            </w:r>
            <w:r w:rsidRPr="00AC7DE2">
              <w:rPr>
                <w:rFonts w:ascii="Arial Narrow" w:hAnsi="Arial Narrow"/>
                <w:sz w:val="28"/>
                <w:szCs w:val="28"/>
              </w:rPr>
              <w:t xml:space="preserve">e econômico-financeira. Empate e lances sucessivos conforme </w:t>
            </w:r>
            <w:r>
              <w:rPr>
                <w:rFonts w:ascii="Arial Narrow" w:hAnsi="Arial Narrow"/>
                <w:sz w:val="28"/>
                <w:szCs w:val="28"/>
              </w:rPr>
              <w:t>disposição legal aplicável.</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9. ESTIMATIVA DO VALOR DA CONTRATAÇÃO</w:t>
            </w:r>
          </w:p>
        </w:tc>
      </w:tr>
      <w:tr w:rsidR="007750EB" w:rsidRPr="000C0ADC" w:rsidTr="00DA5956">
        <w:tblPrEx>
          <w:shd w:val="clear" w:color="auto" w:fill="auto"/>
        </w:tblPrEx>
        <w:tc>
          <w:tcPr>
            <w:tcW w:w="10456" w:type="dxa"/>
            <w:vAlign w:val="center"/>
          </w:tcPr>
          <w:p w:rsidR="007750EB" w:rsidRPr="005F5D9B" w:rsidRDefault="007750EB" w:rsidP="00DA5956">
            <w:pPr>
              <w:jc w:val="both"/>
              <w:rPr>
                <w:rFonts w:ascii="Arial Narrow" w:hAnsi="Arial Narrow"/>
                <w:b/>
                <w:sz w:val="28"/>
                <w:szCs w:val="28"/>
              </w:rPr>
            </w:pPr>
            <w:r w:rsidRPr="005F5D9B">
              <w:rPr>
                <w:rFonts w:ascii="Arial Narrow" w:hAnsi="Arial Narrow"/>
                <w:b/>
                <w:sz w:val="28"/>
                <w:szCs w:val="28"/>
              </w:rPr>
              <w:t>Valor global estimado: R$ 553.085,00 (quinhentos e cinquenta e três mil e oitenta e cinco reais)</w:t>
            </w:r>
          </w:p>
          <w:p w:rsidR="007750EB" w:rsidRPr="005F5D9B" w:rsidRDefault="007750EB" w:rsidP="00DA5956">
            <w:pPr>
              <w:jc w:val="both"/>
              <w:rPr>
                <w:rFonts w:ascii="Arial Narrow" w:hAnsi="Arial Narrow"/>
                <w:sz w:val="28"/>
                <w:szCs w:val="28"/>
              </w:rPr>
            </w:pPr>
            <w:r w:rsidRPr="005F5D9B">
              <w:rPr>
                <w:rFonts w:ascii="Arial Narrow" w:hAnsi="Arial Narrow"/>
                <w:sz w:val="28"/>
                <w:szCs w:val="28"/>
              </w:rPr>
              <w:t>Memória de cálculo conforme descrito no item 1, alínea “a” do presente termo de referência.</w:t>
            </w:r>
          </w:p>
          <w:p w:rsidR="00574199" w:rsidRDefault="00574199" w:rsidP="00DA5956">
            <w:pPr>
              <w:jc w:val="both"/>
              <w:rPr>
                <w:rFonts w:ascii="Arial Narrow" w:hAnsi="Arial Narrow"/>
                <w:b/>
                <w:sz w:val="28"/>
                <w:szCs w:val="28"/>
              </w:rPr>
            </w:pPr>
          </w:p>
          <w:p w:rsidR="007750EB" w:rsidRPr="000C0ADC" w:rsidRDefault="007750EB" w:rsidP="00DA5956">
            <w:pPr>
              <w:jc w:val="both"/>
              <w:rPr>
                <w:rFonts w:ascii="Arial Narrow" w:hAnsi="Arial Narrow"/>
                <w:sz w:val="28"/>
                <w:szCs w:val="28"/>
              </w:rPr>
            </w:pPr>
            <w:r w:rsidRPr="005F5D9B">
              <w:rPr>
                <w:rFonts w:ascii="Arial Narrow" w:hAnsi="Arial Narrow"/>
                <w:b/>
                <w:sz w:val="28"/>
                <w:szCs w:val="28"/>
              </w:rPr>
              <w:t>Cotações:</w:t>
            </w:r>
            <w:r w:rsidRPr="005F5D9B">
              <w:rPr>
                <w:rFonts w:ascii="Arial Narrow" w:hAnsi="Arial Narrow"/>
                <w:sz w:val="28"/>
                <w:szCs w:val="28"/>
              </w:rPr>
              <w:t xml:space="preserve"> A estimativa do valor da contratação foi pesquisada através de editais de outros municípios cadastrados junto a plataforma do </w:t>
            </w:r>
            <w:proofErr w:type="spellStart"/>
            <w:r w:rsidRPr="005F5D9B">
              <w:rPr>
                <w:rFonts w:ascii="Arial Narrow" w:hAnsi="Arial Narrow"/>
                <w:sz w:val="28"/>
                <w:szCs w:val="28"/>
              </w:rPr>
              <w:t>LicitaCon</w:t>
            </w:r>
            <w:proofErr w:type="spellEnd"/>
            <w:r w:rsidRPr="005F5D9B">
              <w:rPr>
                <w:rFonts w:ascii="Arial Narrow" w:hAnsi="Arial Narrow"/>
                <w:sz w:val="28"/>
                <w:szCs w:val="28"/>
              </w:rPr>
              <w:t>, Portal de Compras Públicas, Portal Nacional de Contratações e em sites da internet. Documentos comprobatórios da pesquisa estão anexos ao ETP – Estudo Técnico Preliminar.</w:t>
            </w:r>
          </w:p>
        </w:tc>
      </w:tr>
    </w:tbl>
    <w:p w:rsidR="007750EB" w:rsidRDefault="007750EB" w:rsidP="007750EB">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7750EB" w:rsidRPr="000C0ADC" w:rsidTr="00DA5956">
        <w:tc>
          <w:tcPr>
            <w:tcW w:w="10456" w:type="dxa"/>
            <w:shd w:val="clear" w:color="auto" w:fill="E2EFD9" w:themeFill="accent6" w:themeFillTint="33"/>
            <w:vAlign w:val="center"/>
          </w:tcPr>
          <w:p w:rsidR="007750EB" w:rsidRPr="000C0ADC" w:rsidRDefault="007750EB" w:rsidP="00DA5956">
            <w:pPr>
              <w:jc w:val="both"/>
              <w:rPr>
                <w:rFonts w:ascii="Arial Narrow" w:hAnsi="Arial Narrow"/>
                <w:b/>
                <w:sz w:val="28"/>
                <w:szCs w:val="28"/>
              </w:rPr>
            </w:pPr>
            <w:r>
              <w:rPr>
                <w:rFonts w:ascii="Arial Narrow" w:hAnsi="Arial Narrow"/>
                <w:b/>
                <w:sz w:val="28"/>
                <w:szCs w:val="28"/>
              </w:rPr>
              <w:t>10. ADEQUAÇÃO ORÇAMENTÁRIA</w:t>
            </w:r>
          </w:p>
        </w:tc>
      </w:tr>
      <w:tr w:rsidR="007750EB" w:rsidRPr="000C0ADC" w:rsidTr="00DA5956">
        <w:tblPrEx>
          <w:shd w:val="clear" w:color="auto" w:fill="auto"/>
        </w:tblPrEx>
        <w:tc>
          <w:tcPr>
            <w:tcW w:w="10456" w:type="dxa"/>
            <w:vAlign w:val="center"/>
          </w:tcPr>
          <w:p w:rsidR="007750EB" w:rsidRPr="000C0ADC" w:rsidRDefault="007750EB" w:rsidP="00DA5956">
            <w:pPr>
              <w:jc w:val="both"/>
              <w:rPr>
                <w:rFonts w:ascii="Arial Narrow" w:hAnsi="Arial Narrow"/>
                <w:sz w:val="28"/>
                <w:szCs w:val="28"/>
              </w:rPr>
            </w:pPr>
            <w:r>
              <w:rPr>
                <w:rFonts w:ascii="Arial Narrow" w:hAnsi="Arial Narrow"/>
                <w:sz w:val="28"/>
                <w:szCs w:val="28"/>
              </w:rPr>
              <w:t>Por se tratar de Registro de Preços não há a necessidade de informar a dotação orçamentária, visto que apenas será emitido empenho caso haja disponibilidade orçamentária que será verificada antes de qualquer aquisição ou compra.</w:t>
            </w:r>
          </w:p>
        </w:tc>
      </w:tr>
    </w:tbl>
    <w:p w:rsidR="00FA1976" w:rsidRDefault="00FA1976" w:rsidP="00FA1976">
      <w:pPr>
        <w:pStyle w:val="NormalWeb"/>
        <w:shd w:val="clear" w:color="auto" w:fill="FFFFFF"/>
        <w:jc w:val="center"/>
        <w:rPr>
          <w:rFonts w:ascii="Arial Narrow" w:hAnsi="Arial Narrow"/>
          <w:b/>
          <w:bCs/>
          <w:spacing w:val="6"/>
          <w:sz w:val="28"/>
          <w:szCs w:val="28"/>
        </w:rPr>
      </w:pPr>
    </w:p>
    <w:p w:rsidR="00574199" w:rsidRDefault="00574199" w:rsidP="00FA1976">
      <w:pPr>
        <w:pStyle w:val="NormalWeb"/>
        <w:shd w:val="clear" w:color="auto" w:fill="FFFFFF"/>
        <w:jc w:val="center"/>
        <w:rPr>
          <w:rFonts w:ascii="Arial Narrow" w:hAnsi="Arial Narrow"/>
          <w:b/>
          <w:bCs/>
          <w:spacing w:val="6"/>
          <w:sz w:val="28"/>
          <w:szCs w:val="28"/>
        </w:rPr>
      </w:pPr>
    </w:p>
    <w:p w:rsidR="00574199" w:rsidRDefault="00574199" w:rsidP="00FA1976">
      <w:pPr>
        <w:pStyle w:val="NormalWeb"/>
        <w:shd w:val="clear" w:color="auto" w:fill="FFFFFF"/>
        <w:jc w:val="center"/>
        <w:rPr>
          <w:rFonts w:ascii="Arial Narrow" w:hAnsi="Arial Narrow"/>
          <w:b/>
          <w:bCs/>
          <w:spacing w:val="6"/>
          <w:sz w:val="28"/>
          <w:szCs w:val="28"/>
        </w:rPr>
      </w:pPr>
    </w:p>
    <w:p w:rsidR="00812AEB" w:rsidRDefault="00812AEB" w:rsidP="00812AEB">
      <w:pPr>
        <w:tabs>
          <w:tab w:val="left" w:pos="1134"/>
        </w:tabs>
        <w:spacing w:line="360" w:lineRule="auto"/>
        <w:jc w:val="center"/>
        <w:rPr>
          <w:rFonts w:cs="Arial"/>
          <w:b/>
          <w:iCs/>
          <w:szCs w:val="22"/>
        </w:rPr>
      </w:pPr>
    </w:p>
    <w:p w:rsidR="0095533F" w:rsidRDefault="0095533F" w:rsidP="00812AEB">
      <w:pPr>
        <w:tabs>
          <w:tab w:val="left" w:pos="1134"/>
        </w:tabs>
        <w:spacing w:line="360" w:lineRule="auto"/>
        <w:jc w:val="center"/>
        <w:rPr>
          <w:rFonts w:cs="Arial"/>
          <w:b/>
          <w:iCs/>
          <w:szCs w:val="22"/>
        </w:rPr>
      </w:pPr>
    </w:p>
    <w:p w:rsidR="004E38A1" w:rsidRDefault="004E38A1" w:rsidP="00812AEB">
      <w:pPr>
        <w:tabs>
          <w:tab w:val="left" w:pos="1134"/>
        </w:tabs>
        <w:spacing w:line="360" w:lineRule="auto"/>
        <w:jc w:val="center"/>
        <w:rPr>
          <w:rFonts w:cs="Arial"/>
          <w:b/>
          <w:iCs/>
          <w:szCs w:val="22"/>
        </w:rPr>
      </w:pPr>
    </w:p>
    <w:p w:rsidR="004E38A1" w:rsidRDefault="004E38A1" w:rsidP="00812AEB">
      <w:pPr>
        <w:tabs>
          <w:tab w:val="left" w:pos="1134"/>
        </w:tabs>
        <w:spacing w:line="360" w:lineRule="auto"/>
        <w:jc w:val="center"/>
        <w:rPr>
          <w:rFonts w:cs="Arial"/>
          <w:b/>
          <w:iCs/>
          <w:szCs w:val="22"/>
        </w:rPr>
      </w:pPr>
    </w:p>
    <w:p w:rsidR="007750EB" w:rsidRDefault="007750EB" w:rsidP="00812AEB">
      <w:pPr>
        <w:tabs>
          <w:tab w:val="left" w:pos="1134"/>
        </w:tabs>
        <w:spacing w:line="360" w:lineRule="auto"/>
        <w:jc w:val="center"/>
        <w:rPr>
          <w:rFonts w:cs="Arial"/>
          <w:b/>
          <w:iCs/>
          <w:szCs w:val="22"/>
        </w:rPr>
      </w:pPr>
    </w:p>
    <w:p w:rsidR="007750EB" w:rsidRDefault="007750EB" w:rsidP="00812AEB">
      <w:pPr>
        <w:tabs>
          <w:tab w:val="left" w:pos="1134"/>
        </w:tabs>
        <w:spacing w:line="360" w:lineRule="auto"/>
        <w:jc w:val="center"/>
        <w:rPr>
          <w:rFonts w:cs="Arial"/>
          <w:b/>
          <w:iCs/>
          <w:szCs w:val="22"/>
        </w:rPr>
      </w:pPr>
    </w:p>
    <w:p w:rsidR="00812AEB" w:rsidRPr="007A55F4" w:rsidRDefault="005A0582" w:rsidP="00812AEB">
      <w:pPr>
        <w:overflowPunct w:val="0"/>
        <w:autoSpaceDE w:val="0"/>
        <w:spacing w:line="360" w:lineRule="auto"/>
        <w:jc w:val="center"/>
        <w:textAlignment w:val="baseline"/>
        <w:rPr>
          <w:rFonts w:cs="Arial"/>
          <w:szCs w:val="22"/>
        </w:rPr>
      </w:pPr>
      <w:r>
        <w:rPr>
          <w:rFonts w:cs="Arial"/>
          <w:b/>
          <w:iCs/>
          <w:szCs w:val="22"/>
        </w:rPr>
        <w:lastRenderedPageBreak/>
        <w:t>ANEXO II</w:t>
      </w:r>
    </w:p>
    <w:p w:rsidR="00812AEB" w:rsidRPr="007A55F4" w:rsidRDefault="00812AEB" w:rsidP="00812AEB">
      <w:pPr>
        <w:overflowPunct w:val="0"/>
        <w:autoSpaceDE w:val="0"/>
        <w:spacing w:line="360" w:lineRule="auto"/>
        <w:jc w:val="center"/>
        <w:textAlignment w:val="baseline"/>
        <w:rPr>
          <w:rFonts w:cs="Arial"/>
          <w:szCs w:val="22"/>
        </w:rPr>
      </w:pPr>
      <w:r w:rsidRPr="007A55F4">
        <w:rPr>
          <w:rFonts w:cs="Arial"/>
          <w:b/>
          <w:szCs w:val="22"/>
        </w:rPr>
        <w:t>ATA DE REGISTRO DE PREÇOS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Aos ____ dias do mês de ___________ do ano de 202</w:t>
      </w:r>
      <w:r>
        <w:rPr>
          <w:rFonts w:eastAsia="Calibri" w:cs="Arial"/>
          <w:color w:val="000000"/>
          <w:szCs w:val="22"/>
        </w:rPr>
        <w:t>5</w:t>
      </w:r>
      <w:r w:rsidRPr="007A55F4">
        <w:rPr>
          <w:rFonts w:eastAsia="Calibri" w:cs="Arial"/>
          <w:color w:val="000000"/>
          <w:szCs w:val="22"/>
        </w:rPr>
        <w:t xml:space="preserve">, o </w:t>
      </w:r>
      <w:r w:rsidRPr="007A55F4">
        <w:rPr>
          <w:rFonts w:eastAsia="Calibri" w:cs="Arial"/>
          <w:b/>
          <w:color w:val="000000"/>
          <w:szCs w:val="22"/>
        </w:rPr>
        <w:t>MUNICÍPIO DE GUARANI DAS MISSÕES/RS</w:t>
      </w:r>
      <w:r w:rsidRPr="007A55F4">
        <w:rPr>
          <w:rFonts w:eastAsia="Calibri" w:cs="Arial"/>
          <w:color w:val="000000"/>
          <w:szCs w:val="22"/>
        </w:rPr>
        <w:t>, pessoa jurídica de Direito Público, com sede administrativa na Rua Boa Vista, 265, CNPJ sob nº 87.613.030/0001-51, neste</w:t>
      </w:r>
      <w:r>
        <w:rPr>
          <w:rFonts w:eastAsia="Calibri" w:cs="Arial"/>
          <w:color w:val="000000"/>
          <w:szCs w:val="22"/>
        </w:rPr>
        <w:t xml:space="preserve"> ato representado pelo Prefeito</w:t>
      </w:r>
      <w:r w:rsidRPr="007A55F4">
        <w:rPr>
          <w:rFonts w:eastAsia="Calibri" w:cs="Arial"/>
          <w:color w:val="000000"/>
          <w:szCs w:val="22"/>
        </w:rPr>
        <w:t xml:space="preserve"> </w:t>
      </w:r>
      <w:r>
        <w:rPr>
          <w:rFonts w:eastAsia="Calibri" w:cs="Arial"/>
          <w:color w:val="000000"/>
          <w:szCs w:val="22"/>
        </w:rPr>
        <w:t xml:space="preserve">Leandro Inácio </w:t>
      </w:r>
      <w:proofErr w:type="spellStart"/>
      <w:r>
        <w:rPr>
          <w:rFonts w:eastAsia="Calibri" w:cs="Arial"/>
          <w:color w:val="000000"/>
          <w:szCs w:val="22"/>
        </w:rPr>
        <w:t>Wastowski</w:t>
      </w:r>
      <w:proofErr w:type="spellEnd"/>
      <w:r w:rsidRPr="007A55F4">
        <w:rPr>
          <w:rFonts w:eastAsia="Calibri" w:cs="Arial"/>
          <w:color w:val="000000"/>
          <w:szCs w:val="22"/>
        </w:rPr>
        <w:t xml:space="preserve">, portador do CPF  nº </w:t>
      </w:r>
      <w:r>
        <w:rPr>
          <w:rFonts w:eastAsia="Calibri" w:cs="Arial"/>
          <w:color w:val="000000"/>
          <w:szCs w:val="22"/>
        </w:rPr>
        <w:t>984.123.450-53</w:t>
      </w:r>
      <w:r w:rsidRPr="007A55F4">
        <w:rPr>
          <w:rFonts w:eastAsia="Calibri" w:cs="Arial"/>
          <w:color w:val="000000"/>
          <w:szCs w:val="22"/>
        </w:rPr>
        <w:t xml:space="preserve">, nos termos da Lei Federal nº 14.133/2021, e dos Decretos Municipais </w:t>
      </w:r>
      <w:proofErr w:type="spellStart"/>
      <w:r w:rsidRPr="007A55F4">
        <w:rPr>
          <w:rFonts w:eastAsia="Calibri" w:cs="Arial"/>
          <w:color w:val="000000"/>
          <w:szCs w:val="22"/>
        </w:rPr>
        <w:t>nº</w:t>
      </w:r>
      <w:r w:rsidRPr="007A55F4">
        <w:rPr>
          <w:rFonts w:eastAsia="Calibri" w:cs="Arial"/>
          <w:color w:val="000000"/>
          <w:szCs w:val="22"/>
          <w:vertAlign w:val="superscript"/>
        </w:rPr>
        <w:t>s</w:t>
      </w:r>
      <w:proofErr w:type="spellEnd"/>
      <w:r w:rsidRPr="007A55F4">
        <w:rPr>
          <w:rFonts w:eastAsia="Calibri" w:cs="Arial"/>
          <w:color w:val="000000"/>
          <w:szCs w:val="22"/>
        </w:rPr>
        <w:t xml:space="preserve"> 3.214/2023 e 3.218/2023, emite a presente Ata de Registro de Preços com o objetivo de formalizar o </w:t>
      </w:r>
      <w:r w:rsidRPr="008A50A7">
        <w:rPr>
          <w:rFonts w:cs="Arial"/>
          <w:b/>
          <w:i/>
          <w:szCs w:val="22"/>
        </w:rPr>
        <w:t xml:space="preserve">registro de preços para eventuais e futuras </w:t>
      </w:r>
      <w:r w:rsidRPr="008A50A7">
        <w:rPr>
          <w:rFonts w:cs="Arial"/>
          <w:b/>
          <w:szCs w:val="22"/>
        </w:rPr>
        <w:t>aquisições de</w:t>
      </w:r>
      <w:r w:rsidRPr="006D4B42">
        <w:rPr>
          <w:rFonts w:cs="Arial"/>
          <w:b/>
          <w:szCs w:val="22"/>
        </w:rPr>
        <w:t xml:space="preserve"> </w:t>
      </w:r>
      <w:r w:rsidR="006D4B42" w:rsidRPr="006D4B42">
        <w:rPr>
          <w:rFonts w:cs="Arial"/>
          <w:b/>
          <w:szCs w:val="22"/>
        </w:rPr>
        <w:t>materiais de expediente e escolar</w:t>
      </w:r>
      <w:r w:rsidRPr="008A50A7">
        <w:rPr>
          <w:rFonts w:cs="Arial"/>
          <w:b/>
          <w:szCs w:val="22"/>
        </w:rPr>
        <w:t>, para manutenção das Secretarias Municipais</w:t>
      </w:r>
      <w:r w:rsidRPr="007A55F4">
        <w:rPr>
          <w:rFonts w:eastAsia="Calibri" w:cs="Arial"/>
          <w:i/>
          <w:color w:val="000000"/>
          <w:szCs w:val="22"/>
        </w:rPr>
        <w:t>,</w:t>
      </w:r>
      <w:r w:rsidRPr="007A55F4">
        <w:rPr>
          <w:rFonts w:eastAsia="Calibri" w:cs="Arial"/>
          <w:color w:val="000000"/>
          <w:szCs w:val="22"/>
        </w:rPr>
        <w:t xml:space="preserve"> em decorrência da proposta apresentada no Pregão </w:t>
      </w:r>
      <w:r w:rsidRPr="000E7416">
        <w:rPr>
          <w:rFonts w:eastAsia="Calibri" w:cs="Arial"/>
          <w:color w:val="000000"/>
          <w:szCs w:val="22"/>
        </w:rPr>
        <w:t>Eletrônico nº 0</w:t>
      </w:r>
      <w:r w:rsidR="006D4B42">
        <w:rPr>
          <w:rFonts w:eastAsia="Calibri" w:cs="Arial"/>
          <w:color w:val="000000"/>
          <w:szCs w:val="22"/>
        </w:rPr>
        <w:t>16</w:t>
      </w:r>
      <w:r w:rsidRPr="000E7416">
        <w:rPr>
          <w:rFonts w:eastAsia="Calibri" w:cs="Arial"/>
          <w:color w:val="000000"/>
          <w:szCs w:val="22"/>
        </w:rPr>
        <w:t>/202</w:t>
      </w:r>
      <w:r>
        <w:rPr>
          <w:rFonts w:eastAsia="Calibri" w:cs="Arial"/>
          <w:color w:val="000000"/>
          <w:szCs w:val="22"/>
        </w:rPr>
        <w:t>5</w:t>
      </w:r>
      <w:r w:rsidRPr="007A55F4">
        <w:rPr>
          <w:rFonts w:eastAsia="Calibri" w:cs="Arial"/>
          <w:color w:val="000000"/>
          <w:szCs w:val="22"/>
        </w:rPr>
        <w:t xml:space="preserve"> – Registro de Preços, Processo nº</w:t>
      </w:r>
      <w:r w:rsidR="002653A5">
        <w:rPr>
          <w:rFonts w:eastAsia="Calibri" w:cs="Arial"/>
          <w:color w:val="000000"/>
          <w:szCs w:val="22"/>
        </w:rPr>
        <w:t xml:space="preserve"> 2.569/2025</w:t>
      </w:r>
      <w:r w:rsidRPr="007A55F4">
        <w:rPr>
          <w:rFonts w:eastAsia="Calibri" w:cs="Arial"/>
          <w:color w:val="000000"/>
          <w:szCs w:val="22"/>
        </w:rPr>
        <w:t>, pela empresa abaixo relacionada.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EMPRESA:_</w:t>
      </w:r>
      <w:proofErr w:type="gramEnd"/>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PRIMEIRA - DO OBJETO</w:t>
      </w:r>
    </w:p>
    <w:p w:rsidR="00812AEB" w:rsidRPr="000F1609" w:rsidRDefault="00812AEB" w:rsidP="00812AEB">
      <w:pPr>
        <w:autoSpaceDE w:val="0"/>
        <w:spacing w:after="60" w:line="360" w:lineRule="auto"/>
        <w:jc w:val="both"/>
        <w:rPr>
          <w:rFonts w:cs="Arial"/>
          <w:szCs w:val="22"/>
        </w:rPr>
      </w:pPr>
      <w:r w:rsidRPr="001930BE">
        <w:rPr>
          <w:rFonts w:eastAsia="Calibri" w:cs="Arial"/>
          <w:b/>
          <w:bCs/>
          <w:color w:val="000000"/>
          <w:szCs w:val="22"/>
        </w:rPr>
        <w:t>1.1</w:t>
      </w:r>
      <w:r>
        <w:rPr>
          <w:rFonts w:eastAsia="Calibri" w:cs="Arial"/>
          <w:color w:val="000000"/>
          <w:szCs w:val="22"/>
        </w:rPr>
        <w:t xml:space="preserve"> </w:t>
      </w:r>
      <w:r w:rsidRPr="00154815">
        <w:rPr>
          <w:rFonts w:eastAsia="Calibri" w:cs="Arial"/>
          <w:color w:val="000000"/>
          <w:szCs w:val="22"/>
        </w:rPr>
        <w:t>R</w:t>
      </w:r>
      <w:r w:rsidRPr="00154815">
        <w:rPr>
          <w:rFonts w:cs="Arial"/>
          <w:szCs w:val="22"/>
        </w:rPr>
        <w:t xml:space="preserve">egistro de preços para eventuais e futuras aquisições de </w:t>
      </w:r>
      <w:r w:rsidR="00245C5A">
        <w:rPr>
          <w:rFonts w:cs="Arial"/>
          <w:szCs w:val="22"/>
        </w:rPr>
        <w:t>materiais de expediente e escolar</w:t>
      </w:r>
      <w:r w:rsidRPr="00154815">
        <w:rPr>
          <w:rFonts w:cs="Arial"/>
          <w:szCs w:val="22"/>
        </w:rPr>
        <w:t>, para manutenção das Secretarias Municipais</w:t>
      </w:r>
      <w:r w:rsidRPr="0049058E">
        <w:rPr>
          <w:rFonts w:eastAsia="Calibri" w:cs="Arial"/>
          <w:color w:val="000000"/>
          <w:szCs w:val="22"/>
        </w:rPr>
        <w:t>, conforme as especificações contidas no presente termo.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SEGUNDA - DA VALIDADE DOS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2.1.</w:t>
      </w:r>
      <w:r w:rsidRPr="007A55F4">
        <w:rPr>
          <w:rFonts w:eastAsia="Calibri" w:cs="Arial"/>
          <w:color w:val="000000"/>
          <w:szCs w:val="22"/>
        </w:rPr>
        <w:t xml:space="preserve"> Esta Ata de Registro de Preços, documento vinculativo obrigacional, com característica de compromisso para futura co</w:t>
      </w:r>
      <w:r w:rsidR="00A57245">
        <w:rPr>
          <w:rFonts w:eastAsia="Calibri" w:cs="Arial"/>
          <w:color w:val="000000"/>
          <w:szCs w:val="22"/>
        </w:rPr>
        <w:t>ntratação, terá a validade até 31/12/2025</w:t>
      </w:r>
      <w:r w:rsidRPr="007A55F4">
        <w:rPr>
          <w:rFonts w:eastAsia="Calibri" w:cs="Arial"/>
          <w:color w:val="000000"/>
          <w:szCs w:val="22"/>
        </w:rPr>
        <w:t>, a contar da presen</w:t>
      </w:r>
      <w:r>
        <w:rPr>
          <w:rFonts w:eastAsia="Calibri" w:cs="Arial"/>
          <w:color w:val="000000"/>
          <w:szCs w:val="22"/>
        </w:rPr>
        <w:t>te data</w:t>
      </w:r>
      <w:r w:rsidRPr="007A55F4">
        <w:rPr>
          <w:rFonts w:eastAsia="Calibri" w:cs="Arial"/>
          <w:color w:val="000000"/>
          <w:szCs w:val="22"/>
        </w:rPr>
        <w:t>.</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2.2.</w:t>
      </w:r>
      <w:r w:rsidRPr="007A55F4">
        <w:rPr>
          <w:rFonts w:eastAsia="Calibri" w:cs="Arial"/>
          <w:color w:val="000000"/>
          <w:szCs w:val="22"/>
        </w:rPr>
        <w:t xml:space="preserve"> Durante o prazo de validade desta Ata de Registro de Preços, o MUNICÍPIO DE GUARANI DAS MISSÕES/RS não estará obrigado a adquirir o objeto referido na Cláusula Primeira exclusivamente pelo Sistema de Registro de Preços, podendo fazê-lo por meio de outra licitação quando julgar conveniente, sem que caiba recurso ou indenização de qualquer espécie ao FORNECEDOR, sendo, entretanto, assegurada aos beneficiários do registro, a preferência de fornecimento em igualdade de condições.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2.3.</w:t>
      </w:r>
      <w:r w:rsidRPr="007A55F4">
        <w:rPr>
          <w:rFonts w:eastAsia="Calibri" w:cs="Arial"/>
          <w:color w:val="000000"/>
          <w:szCs w:val="22"/>
        </w:rPr>
        <w:t xml:space="preserve"> A partir da assinatura da Ata de Registro de Preços, o FORNECEDOR assume o compromisso de atender durante o prazo de sua vigência, os pedidos realizados e se obriga a cumprir, na íntegra, todas as condições estabelecidas, ficando sujeito, inclusive, às penalidades legalmente cabíveis pelo descumprimento de quaisquer de suas cláusulas.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2.4.</w:t>
      </w:r>
      <w:r w:rsidRPr="007A55F4">
        <w:rPr>
          <w:rFonts w:eastAsia="Calibri" w:cs="Arial"/>
          <w:color w:val="000000"/>
          <w:szCs w:val="22"/>
        </w:rPr>
        <w:t xml:space="preserve"> A contratação decorrente desta Ata será formalizada pela emissão da Nota de Empenho de Despesa, a qual será encaminhada via e-mail pelo setor competente.</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2.5.</w:t>
      </w:r>
      <w:r w:rsidRPr="007A55F4">
        <w:rPr>
          <w:rFonts w:eastAsia="Calibri" w:cs="Arial"/>
          <w:color w:val="000000"/>
          <w:szCs w:val="22"/>
        </w:rPr>
        <w:t xml:space="preserve"> Mediante a emissão da Nota de Empenho estará caracterizado o compromisso de entrega dos itens relacionados.</w:t>
      </w:r>
    </w:p>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TERCEIRA - DOS PREÇOS E DOS ITENS DE FORNECIMENTO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Os preços ofertados pela empresa classificada em primeiro lugar, por objeto/lote, signatárias da presente Ata de Registro de Preços são os abaixo:</w:t>
      </w:r>
    </w:p>
    <w:tbl>
      <w:tblPr>
        <w:tblW w:w="10065" w:type="dxa"/>
        <w:tblInd w:w="-601" w:type="dxa"/>
        <w:tblLayout w:type="fixed"/>
        <w:tblLook w:val="0000" w:firstRow="0" w:lastRow="0" w:firstColumn="0" w:lastColumn="0" w:noHBand="0" w:noVBand="0"/>
      </w:tblPr>
      <w:tblGrid>
        <w:gridCol w:w="851"/>
        <w:gridCol w:w="2693"/>
        <w:gridCol w:w="1276"/>
        <w:gridCol w:w="709"/>
        <w:gridCol w:w="1701"/>
        <w:gridCol w:w="1701"/>
        <w:gridCol w:w="1134"/>
      </w:tblGrid>
      <w:tr w:rsidR="00812AEB" w:rsidRPr="007A55F4" w:rsidTr="004D0C9B">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ITEM</w:t>
            </w: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DESCRIÇÃO</w:t>
            </w: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4D0C9B">
            <w:pPr>
              <w:overflowPunct w:val="0"/>
              <w:autoSpaceDE w:val="0"/>
              <w:spacing w:before="120" w:after="60" w:line="360" w:lineRule="auto"/>
              <w:jc w:val="center"/>
              <w:textAlignment w:val="baseline"/>
              <w:rPr>
                <w:rFonts w:cs="Arial"/>
                <w:b/>
                <w:szCs w:val="22"/>
              </w:rPr>
            </w:pPr>
            <w:r w:rsidRPr="007A55F4">
              <w:rPr>
                <w:rFonts w:cs="Arial"/>
                <w:b/>
                <w:szCs w:val="22"/>
              </w:rPr>
              <w:t>MARCA</w:t>
            </w: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UN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QUANT MIN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QUANT MAX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4D0C9B">
            <w:pPr>
              <w:overflowPunct w:val="0"/>
              <w:autoSpaceDE w:val="0"/>
              <w:spacing w:before="120" w:after="60" w:line="360" w:lineRule="auto"/>
              <w:jc w:val="center"/>
              <w:textAlignment w:val="baseline"/>
              <w:rPr>
                <w:rFonts w:cs="Arial"/>
                <w:szCs w:val="22"/>
              </w:rPr>
            </w:pPr>
            <w:r w:rsidRPr="007A55F4">
              <w:rPr>
                <w:rFonts w:cs="Arial"/>
                <w:b/>
                <w:szCs w:val="22"/>
              </w:rPr>
              <w:t>V. UNIT</w:t>
            </w:r>
          </w:p>
        </w:tc>
      </w:tr>
      <w:tr w:rsidR="00812AEB" w:rsidRPr="007A55F4" w:rsidTr="004D0C9B">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b/>
                <w:szCs w:val="22"/>
              </w:rPr>
            </w:pP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4D0C9B">
            <w:pPr>
              <w:overflowPunct w:val="0"/>
              <w:autoSpaceDE w:val="0"/>
              <w:snapToGrid w:val="0"/>
              <w:spacing w:before="120" w:after="60" w:line="360" w:lineRule="auto"/>
              <w:jc w:val="center"/>
              <w:textAlignment w:val="baseline"/>
              <w:rPr>
                <w:rFonts w:cs="Arial"/>
                <w:szCs w:val="22"/>
              </w:rPr>
            </w:pPr>
          </w:p>
        </w:tc>
      </w:tr>
    </w:tbl>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QUARTA - DO CONTROLE E ALTERAÇÃO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4.1.</w:t>
      </w:r>
      <w:r w:rsidR="003977C5">
        <w:rPr>
          <w:rFonts w:eastAsia="Calibri" w:cs="Arial"/>
          <w:color w:val="000000"/>
          <w:szCs w:val="22"/>
        </w:rPr>
        <w:t xml:space="preserve"> Durante o período de 12</w:t>
      </w:r>
      <w:r w:rsidRPr="007A55F4">
        <w:rPr>
          <w:rFonts w:eastAsia="Calibri" w:cs="Arial"/>
          <w:color w:val="000000"/>
          <w:szCs w:val="22"/>
        </w:rPr>
        <w:t xml:space="preserve"> (</w:t>
      </w:r>
      <w:r w:rsidR="003977C5">
        <w:rPr>
          <w:rFonts w:eastAsia="Calibri" w:cs="Arial"/>
          <w:color w:val="000000"/>
          <w:szCs w:val="22"/>
        </w:rPr>
        <w:t>doze</w:t>
      </w:r>
      <w:r w:rsidRPr="007A55F4">
        <w:rPr>
          <w:rFonts w:eastAsia="Calibri" w:cs="Arial"/>
          <w:color w:val="000000"/>
          <w:szCs w:val="22"/>
        </w:rPr>
        <w:t>) meses, os preços registrados serão fixos e irreajustáveis, exceto nas hipóteses, devidamente comprovadas, de ocorrência de situação prevista na alínea “d” do inciso II do art. 124 da Lei nº 14.133/21 ou de redução dos preços praticados no mercado.</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4.2.</w:t>
      </w:r>
      <w:r w:rsidRPr="007A55F4">
        <w:rPr>
          <w:rFonts w:eastAsia="Calibri" w:cs="Arial"/>
          <w:color w:val="000000"/>
          <w:szCs w:val="22"/>
        </w:rPr>
        <w:t xml:space="preserve"> Mesmo comprovada à ocorrência de situação prevista na alínea “d” do inciso II do art. 124 da Lei </w:t>
      </w:r>
      <w:proofErr w:type="gramStart"/>
      <w:r w:rsidRPr="007A55F4">
        <w:rPr>
          <w:rFonts w:eastAsia="Calibri" w:cs="Arial"/>
          <w:color w:val="000000"/>
          <w:szCs w:val="22"/>
        </w:rPr>
        <w:t>n.º</w:t>
      </w:r>
      <w:proofErr w:type="gramEnd"/>
      <w:r w:rsidRPr="007A55F4">
        <w:rPr>
          <w:rFonts w:eastAsia="Calibri" w:cs="Arial"/>
          <w:color w:val="000000"/>
          <w:szCs w:val="22"/>
        </w:rPr>
        <w:t xml:space="preserve"> 14.133/2021, a Administração, se julgar conveniente, poderá optar por cancelar a Ata e iniciar outro processo licitatório.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4.3</w:t>
      </w:r>
      <w:r>
        <w:rPr>
          <w:rFonts w:eastAsia="Calibri" w:cs="Arial"/>
          <w:b/>
          <w:color w:val="000000"/>
          <w:szCs w:val="22"/>
        </w:rPr>
        <w:t>.</w:t>
      </w:r>
      <w:r w:rsidRPr="007A55F4">
        <w:rPr>
          <w:rFonts w:eastAsia="Calibri" w:cs="Arial"/>
          <w:color w:val="000000"/>
          <w:szCs w:val="22"/>
        </w:rPr>
        <w:t xml:space="preserve"> Comprovada a redução dos preços praticados no mercado, nas mesmas condições do registro, e, definidos o novo preço máximo a ser pago pela Administração, o Proponente registrado será convocado pelo setor competente para alteração, por aditamento, do preço da Ata.</w:t>
      </w:r>
    </w:p>
    <w:p w:rsidR="00812AEB" w:rsidRDefault="00812AEB" w:rsidP="00812AEB">
      <w:pPr>
        <w:autoSpaceDE w:val="0"/>
        <w:spacing w:before="60" w:line="360" w:lineRule="auto"/>
        <w:jc w:val="both"/>
        <w:rPr>
          <w:rFonts w:eastAsia="Calibri" w:cs="Arial"/>
          <w:b/>
          <w:color w:val="000000"/>
          <w:szCs w:val="22"/>
        </w:rPr>
      </w:pPr>
    </w:p>
    <w:p w:rsidR="00812AEB" w:rsidRPr="00F3785C"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CLÁUSULA QUINTA –</w:t>
      </w:r>
      <w:r w:rsidRPr="007A55F4">
        <w:rPr>
          <w:rFonts w:cs="Arial"/>
          <w:b/>
          <w:szCs w:val="22"/>
        </w:rPr>
        <w:t xml:space="preserve">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Pr>
          <w:rFonts w:cs="Arial"/>
          <w:b/>
          <w:bCs/>
          <w:color w:val="000000"/>
          <w:szCs w:val="22"/>
        </w:rPr>
        <w:t>5.</w:t>
      </w:r>
      <w:r w:rsidRPr="007A55F4">
        <w:rPr>
          <w:rFonts w:cs="Arial"/>
          <w:b/>
          <w:szCs w:val="22"/>
        </w:rPr>
        <w:t xml:space="preserve">1 </w:t>
      </w:r>
      <w:r w:rsidRPr="007A55F4">
        <w:rPr>
          <w:rFonts w:cs="Arial"/>
          <w:szCs w:val="22"/>
        </w:rPr>
        <w:t>A entrega d</w:t>
      </w:r>
      <w:r>
        <w:rPr>
          <w:rFonts w:cs="Arial"/>
          <w:szCs w:val="22"/>
        </w:rPr>
        <w:t xml:space="preserve">os materiais </w:t>
      </w:r>
      <w:r w:rsidR="00245C5A">
        <w:rPr>
          <w:rFonts w:cs="Arial"/>
          <w:szCs w:val="22"/>
        </w:rPr>
        <w:t>deverá ser junto a Secretaria requisitante</w:t>
      </w:r>
      <w:r w:rsidRPr="007A55F4">
        <w:rPr>
          <w:rFonts w:cs="Arial"/>
          <w:szCs w:val="22"/>
        </w:rPr>
        <w:t>, de forma parcelada, conforme solicitado,</w:t>
      </w:r>
      <w:r w:rsidR="00245C5A">
        <w:rPr>
          <w:rFonts w:cs="Arial"/>
          <w:szCs w:val="22"/>
        </w:rPr>
        <w:t xml:space="preserve"> mediante expedição de empenho.</w:t>
      </w:r>
    </w:p>
    <w:p w:rsidR="00812AEB" w:rsidRPr="007A55F4" w:rsidRDefault="00812AEB" w:rsidP="00812AEB">
      <w:pPr>
        <w:spacing w:before="120" w:line="360" w:lineRule="auto"/>
        <w:jc w:val="both"/>
        <w:rPr>
          <w:rFonts w:cs="Arial"/>
          <w:szCs w:val="22"/>
        </w:rPr>
      </w:pPr>
      <w:proofErr w:type="gramStart"/>
      <w:r>
        <w:rPr>
          <w:rFonts w:cs="Arial"/>
          <w:b/>
          <w:szCs w:val="22"/>
        </w:rPr>
        <w:t>5</w:t>
      </w:r>
      <w:r w:rsidRPr="007A55F4">
        <w:rPr>
          <w:rFonts w:cs="Arial"/>
          <w:b/>
          <w:szCs w:val="22"/>
        </w:rPr>
        <w:t xml:space="preserve">.2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Pr>
          <w:rFonts w:cs="Arial"/>
          <w:b/>
          <w:bCs/>
          <w:szCs w:val="22"/>
        </w:rPr>
        <w:t>5</w:t>
      </w:r>
      <w:r w:rsidRPr="007A55F4">
        <w:rPr>
          <w:rFonts w:cs="Arial"/>
          <w:b/>
          <w:bCs/>
          <w:szCs w:val="22"/>
        </w:rPr>
        <w:t>.3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w:t>
      </w:r>
      <w:r>
        <w:rPr>
          <w:rFonts w:cs="Arial"/>
          <w:szCs w:val="22"/>
        </w:rPr>
        <w:t>dos de acordo com a legislação.</w:t>
      </w:r>
    </w:p>
    <w:p w:rsidR="00812AEB" w:rsidRDefault="00812AEB" w:rsidP="00812AEB">
      <w:pPr>
        <w:spacing w:line="360" w:lineRule="auto"/>
        <w:jc w:val="both"/>
        <w:rPr>
          <w:rFonts w:cs="Arial"/>
          <w:szCs w:val="22"/>
        </w:rPr>
      </w:pPr>
      <w:proofErr w:type="gramStart"/>
      <w:r>
        <w:rPr>
          <w:rFonts w:cs="Arial"/>
          <w:b/>
          <w:bCs/>
          <w:szCs w:val="22"/>
        </w:rPr>
        <w:t>5</w:t>
      </w:r>
      <w:r w:rsidRPr="005E1CC9">
        <w:rPr>
          <w:rFonts w:cs="Arial"/>
          <w:b/>
          <w:bCs/>
          <w:szCs w:val="22"/>
        </w:rPr>
        <w:t>.4</w:t>
      </w:r>
      <w:r>
        <w:rPr>
          <w:rFonts w:cs="Arial"/>
          <w:szCs w:val="22"/>
        </w:rPr>
        <w:t xml:space="preserve"> </w:t>
      </w:r>
      <w:r w:rsidRPr="007A55F4">
        <w:rPr>
          <w:rFonts w:cs="Arial"/>
          <w:szCs w:val="22"/>
        </w:rPr>
        <w:t>No</w:t>
      </w:r>
      <w:proofErr w:type="gramEnd"/>
      <w:r w:rsidRPr="007A55F4">
        <w:rPr>
          <w:rFonts w:cs="Arial"/>
          <w:szCs w:val="22"/>
        </w:rPr>
        <w:t xml:space="preserve"> ato da entrega os materiais deverão estar separados conforme descrito nos empenhos, para fins de facilitar o recebimento.</w:t>
      </w:r>
    </w:p>
    <w:p w:rsidR="00ED6361" w:rsidRDefault="00ED6361"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CLÁUSULA SEXTA – PRAZOS E CONDIÇÕES DO PAGAMENTO</w:t>
      </w:r>
    </w:p>
    <w:p w:rsidR="00812AEB" w:rsidRPr="007A55F4" w:rsidRDefault="00812AEB" w:rsidP="00812AEB">
      <w:pPr>
        <w:spacing w:line="360" w:lineRule="auto"/>
        <w:ind w:left="-5" w:right="52"/>
        <w:jc w:val="both"/>
        <w:rPr>
          <w:rFonts w:cs="Arial"/>
          <w:szCs w:val="22"/>
        </w:rPr>
      </w:pPr>
      <w:r w:rsidRPr="007A55F4">
        <w:rPr>
          <w:rFonts w:cs="Arial"/>
          <w:b/>
          <w:szCs w:val="22"/>
        </w:rPr>
        <w:t>6.1</w:t>
      </w:r>
      <w:r w:rsidRPr="00101AC6">
        <w:rPr>
          <w:rFonts w:cs="Arial"/>
          <w:szCs w:val="22"/>
        </w:rPr>
        <w:t xml:space="preserve"> </w:t>
      </w:r>
      <w:r w:rsidRPr="007A55F4">
        <w:rPr>
          <w:rFonts w:cs="Arial"/>
          <w:szCs w:val="22"/>
        </w:rPr>
        <w:t xml:space="preserve">O pagamento será efetuado em até </w:t>
      </w:r>
      <w:r>
        <w:rPr>
          <w:rFonts w:cs="Arial"/>
          <w:szCs w:val="22"/>
        </w:rPr>
        <w:t>10</w:t>
      </w:r>
      <w:r w:rsidRPr="007A55F4">
        <w:rPr>
          <w:rFonts w:cs="Arial"/>
          <w:szCs w:val="22"/>
        </w:rPr>
        <w:t xml:space="preserve"> (</w:t>
      </w:r>
      <w:r>
        <w:rPr>
          <w:rFonts w:cs="Arial"/>
          <w:szCs w:val="22"/>
        </w:rPr>
        <w:t>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w:t>
      </w:r>
      <w:r>
        <w:rPr>
          <w:rFonts w:cs="Arial"/>
          <w:b/>
          <w:szCs w:val="22"/>
        </w:rPr>
        <w:t>6</w:t>
      </w:r>
      <w:r w:rsidRPr="007A55F4">
        <w:rPr>
          <w:rFonts w:cs="Arial"/>
          <w:b/>
          <w:szCs w:val="22"/>
        </w:rPr>
        <w:t xml:space="preserve">.4.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 </w:t>
      </w:r>
      <w:r w:rsidRPr="007A55F4">
        <w:rPr>
          <w:rFonts w:eastAsia="Calibri" w:cs="Arial"/>
          <w:b/>
          <w:color w:val="000000"/>
          <w:szCs w:val="22"/>
        </w:rPr>
        <w:t>CLÁUSULA SÉTIMA - OBRIGAÇÃO DAS PARTES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 - DAS OBRIGAÇÕES DO MUNICÍPIO: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Acompanhar a entrega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Fornecedor toda e qualquer ocorrência relacionada à aquisição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Proceder às advertências, multas e demais comunicações legais pelo descumprimento dos termos deste instrumento;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Verificar a regularidade da situação fiscal do Fornecedor e dos recolhimentos sociais trabalhistas sob sua responsabilidade, antes de efetuar cada pagamento devido;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Promover a fiscalização e conferência dos fornecimentos executados pelo Fornecedor e atestar os documentos fiscais pertinentes, quando comprovada a execução total, fiel e correta dos fornecimentos, podendo rejeitar, no todo ou em parte, o material que o Fornecedor entregar fora das especificações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Efetuar o pagamento na forma convencionada neste instrumento se cumpridas as formalidades constantes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Prestar informações e esclarecimentos que venham a ser solicitados pelo Fornecedor;</w:t>
      </w:r>
    </w:p>
    <w:p w:rsidR="00812AEB" w:rsidRPr="0047750A"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Observar para que, durante toda a vigência da contratação, seja mantida a compatibilidade com as obrigações assumidas e as condições de habilitações exigidas;</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lastRenderedPageBreak/>
        <w:t>Notificar, por escrito, ao Fornecedor, ocorrência de eventuais imperfeições no curso de execução do fornecimento, fixando prazo para sua correção.</w:t>
      </w:r>
    </w:p>
    <w:p w:rsidR="00812AEB" w:rsidRPr="007A55F4" w:rsidRDefault="00812AEB" w:rsidP="00812AEB">
      <w:pPr>
        <w:autoSpaceDE w:val="0"/>
        <w:spacing w:before="60" w:line="360" w:lineRule="auto"/>
        <w:ind w:left="284"/>
        <w:jc w:val="both"/>
        <w:rPr>
          <w:rFonts w:cs="Arial"/>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SEGUNDO - DAS OBRIGAÇÕES DO FORNECEDOR:</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Pr>
          <w:rFonts w:eastAsia="Calibri" w:cs="Arial"/>
          <w:color w:val="000000"/>
          <w:szCs w:val="22"/>
        </w:rPr>
        <w:t>Toda e qualquer entrega fora do estabelecido no edital o fornecedor deverá realizar a sua substituição</w:t>
      </w:r>
      <w:r w:rsidRPr="007A55F4">
        <w:rPr>
          <w:rFonts w:eastAsia="Calibri" w:cs="Arial"/>
          <w:color w:val="000000"/>
          <w:szCs w:val="22"/>
        </w:rPr>
        <w:t xml:space="preserve"> no prazo máximo de 05 (cinco) dias</w:t>
      </w:r>
      <w:r>
        <w:rPr>
          <w:rFonts w:eastAsia="Calibri" w:cs="Arial"/>
          <w:color w:val="000000"/>
          <w:szCs w:val="22"/>
        </w:rPr>
        <w:t xml:space="preserve"> úteis</w:t>
      </w:r>
      <w:r w:rsidRPr="007A55F4">
        <w:rPr>
          <w:rFonts w:eastAsia="Calibri" w:cs="Arial"/>
          <w:color w:val="000000"/>
          <w:szCs w:val="22"/>
        </w:rPr>
        <w:t>, contados a partir da notificação que lhe será entregue;</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Cumprir fielmente as obrigações definidas nesta Ata de Registro de Preços, de forma que o objeto deverá ser entregue de acordo com as exigências nela contidas;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Prestar todos os esclarecimentos solicitados e atender às reclamações formuladas;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por escrito, qualquer anormalidade de caráter urgente e prestar os esclarecimentos necessários;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Manter, durante toda a execução da contratação, compatibilidade com as obrigações assumidas, todas as condições de habilitação e qualificação exigidas no ato convocatório;</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Responder por todos os ônus referentes ao fornecimento, desde o transporte, embalagens, como também encargos trabalhistas, previdenciários, comerciais e salários de seus empregados;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no prazo máximo de 2 (dois) dias úteis que antecedem o prazo de vencimento da entrega, os motivos que impossibilite o seu cumprimento.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OITAVA - DAS SANÇÕES ADMINISTRATIVAS</w:t>
      </w:r>
      <w:r w:rsidRPr="007A55F4">
        <w:rPr>
          <w:rFonts w:eastAsia="Calibri" w:cs="Arial"/>
          <w:color w:val="000000"/>
          <w:szCs w:val="22"/>
        </w:rPr>
        <w:t xml:space="preserve">: </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8.1.</w:t>
      </w:r>
      <w:r w:rsidRPr="007A55F4">
        <w:rPr>
          <w:rFonts w:cs="Arial"/>
          <w:szCs w:val="22"/>
        </w:rPr>
        <w:t xml:space="preserve"> 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6"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8.2.</w:t>
      </w:r>
      <w:r w:rsidRPr="007A55F4">
        <w:rPr>
          <w:rFonts w:ascii="Arial" w:hAnsi="Arial" w:cs="Arial"/>
          <w:sz w:val="22"/>
          <w:szCs w:val="22"/>
        </w:rPr>
        <w:t xml:space="preserve"> Serão aplicadas ao responsável pelas infrações administrativas previstas no item 8.1 desta Ata de Registros de Preços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As sanções previstas nas alíneas “a”, “c” e “d” do item 8.2. </w:t>
      </w:r>
      <w:proofErr w:type="gramStart"/>
      <w:r w:rsidRPr="007A55F4">
        <w:rPr>
          <w:rFonts w:ascii="Arial" w:hAnsi="Arial" w:cs="Arial"/>
          <w:sz w:val="22"/>
          <w:szCs w:val="22"/>
        </w:rPr>
        <w:t>da</w:t>
      </w:r>
      <w:proofErr w:type="gramEnd"/>
      <w:r w:rsidRPr="007A55F4">
        <w:rPr>
          <w:rFonts w:ascii="Arial" w:hAnsi="Arial" w:cs="Arial"/>
          <w:sz w:val="22"/>
          <w:szCs w:val="22"/>
        </w:rPr>
        <w:t xml:space="preserve"> presente Ata de Registro de Preços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8.4.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8.2 do presente Ata de Registro de Preços.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8.6.</w:t>
      </w:r>
      <w:r w:rsidRPr="007A55F4">
        <w:rPr>
          <w:rFonts w:ascii="Arial" w:hAnsi="Arial" w:cs="Arial"/>
          <w:sz w:val="22"/>
          <w:szCs w:val="22"/>
        </w:rPr>
        <w:t xml:space="preserve"> A aplicação das sanções previstas no item 8.2. </w:t>
      </w:r>
      <w:proofErr w:type="gramStart"/>
      <w:r w:rsidRPr="007A55F4">
        <w:rPr>
          <w:rFonts w:ascii="Arial" w:hAnsi="Arial" w:cs="Arial"/>
          <w:sz w:val="22"/>
          <w:szCs w:val="22"/>
        </w:rPr>
        <w:t>desta</w:t>
      </w:r>
      <w:proofErr w:type="gramEnd"/>
      <w:r w:rsidRPr="007A55F4">
        <w:rPr>
          <w:rFonts w:ascii="Arial" w:hAnsi="Arial" w:cs="Arial"/>
          <w:sz w:val="22"/>
          <w:szCs w:val="22"/>
        </w:rPr>
        <w:t xml:space="preserve"> Ata de Registro de Preços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8.7.</w:t>
      </w:r>
      <w:r w:rsidRPr="007A55F4">
        <w:rPr>
          <w:rFonts w:ascii="Arial" w:hAnsi="Arial" w:cs="Arial"/>
          <w:sz w:val="22"/>
          <w:szCs w:val="22"/>
        </w:rPr>
        <w:t xml:space="preserve"> Na aplicação da sanção prevista no item 8.2, alínea “b”, da presente Ata de Registro de Preços,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Para aplicação das sanções previstas nas alíneas “c” e “d” do item 8.2 da presente Ata de Registro de Preços o licitante ou o contratado será intimado para, no prazo de 15 (quinze) dias úteis, contado da data de intimação, apresentar defesa escrita e especificar as provas que pretenda produzir.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8.10.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autoSpaceDE w:val="0"/>
        <w:spacing w:before="60" w:line="360" w:lineRule="auto"/>
        <w:jc w:val="both"/>
        <w:rPr>
          <w:rFonts w:eastAsia="Calibri" w:cs="Arial"/>
          <w:color w:val="000000"/>
          <w:szCs w:val="22"/>
        </w:rPr>
      </w:pPr>
      <w:r w:rsidRPr="007A55F4">
        <w:rPr>
          <w:rFonts w:cs="Arial"/>
          <w:b/>
          <w:bCs/>
          <w:szCs w:val="22"/>
        </w:rPr>
        <w:t>8.13.</w:t>
      </w:r>
      <w:r w:rsidRPr="007A55F4">
        <w:rPr>
          <w:rFonts w:cs="Arial"/>
          <w:szCs w:val="22"/>
        </w:rPr>
        <w:t xml:space="preserve"> A sanção pelas infrações previstas nas alíneas “h” e “m” do item 8.2 da presente Ata de Registro de Preços exigirá, como condição de reabilitação do licitante ou contratado, a implantação ou aperfeiçoamento de programa de integridade pelo responsável.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NONA - DA DOTAÇÃO ORÇAMENTÁRIA</w:t>
      </w:r>
      <w:r w:rsidRPr="007A55F4">
        <w:rPr>
          <w:rFonts w:eastAsia="Calibri" w:cs="Arial"/>
          <w:color w:val="000000"/>
          <w:szCs w:val="22"/>
        </w:rPr>
        <w:t>: As despesas a ser realizadas com a aquisição do objeto, decorrentes da execução desta Ata de Registro de Preços, correrão à conta dos recursos previstos no orçamento do Município.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 DO CANCELAMENTO DA ATA DE REGISTRO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w:t>
      </w:r>
      <w:r w:rsidRPr="007A55F4">
        <w:rPr>
          <w:rFonts w:eastAsia="Calibri" w:cs="Arial"/>
          <w:color w:val="000000"/>
          <w:szCs w:val="22"/>
        </w:rPr>
        <w:t xml:space="preserve"> - O Fornecedor terá o seu registro de preços cancelado na Ata, por intermédio de processo administrativo específico, assegurado o contraditório e ampla defesa:</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I.</w:t>
      </w:r>
      <w:r w:rsidRPr="007A55F4">
        <w:rPr>
          <w:rFonts w:eastAsia="Calibri" w:cs="Arial"/>
          <w:color w:val="000000"/>
          <w:szCs w:val="22"/>
        </w:rPr>
        <w:t xml:space="preserve"> A pedido, quando:</w:t>
      </w:r>
    </w:p>
    <w:p w:rsidR="00812AEB" w:rsidRPr="007A55F4" w:rsidRDefault="00812AEB" w:rsidP="00812AEB">
      <w:pPr>
        <w:numPr>
          <w:ilvl w:val="0"/>
          <w:numId w:val="16"/>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comprovar</w:t>
      </w:r>
      <w:proofErr w:type="gramEnd"/>
      <w:r w:rsidRPr="007A55F4">
        <w:rPr>
          <w:rFonts w:eastAsia="Calibri" w:cs="Arial"/>
          <w:color w:val="000000"/>
          <w:szCs w:val="22"/>
        </w:rPr>
        <w:t xml:space="preserve"> a impossibilidade de cumprir as exigências da Ata, por ocorrência de casos fortuitos ou de força maior, desde que devidamente comprovados;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II.</w:t>
      </w:r>
      <w:r w:rsidRPr="007A55F4">
        <w:rPr>
          <w:rFonts w:eastAsia="Calibri" w:cs="Arial"/>
          <w:color w:val="000000"/>
          <w:szCs w:val="22"/>
        </w:rPr>
        <w:t xml:space="preserve"> Por iniciativa do Município, quando: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aceitar reduzir o preço registrado, na hipótese deste se tornar superior àqueles praticados no mercado;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perder</w:t>
      </w:r>
      <w:proofErr w:type="gramEnd"/>
      <w:r w:rsidRPr="007A55F4">
        <w:rPr>
          <w:rFonts w:eastAsia="Calibri" w:cs="Arial"/>
          <w:color w:val="000000"/>
          <w:szCs w:val="22"/>
        </w:rPr>
        <w:t xml:space="preserve"> qualquer condição de habilitação ou qualificação técnica exigida no processo licitatório;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por</w:t>
      </w:r>
      <w:proofErr w:type="gramEnd"/>
      <w:r w:rsidRPr="007A55F4">
        <w:rPr>
          <w:rFonts w:eastAsia="Calibri" w:cs="Arial"/>
          <w:color w:val="000000"/>
          <w:szCs w:val="22"/>
        </w:rPr>
        <w:t xml:space="preserve"> razões de interesse público, devidamente motivadas e justificadas;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cumprir as obrigações decorrentes da Ata de Registro de Preços;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comparecer ou se recusar a retirar, no prazo estabelecido, os pedidos decorrentes da Ata de Registro de Preços, sem justificativa aceitável;</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caracterizada</w:t>
      </w:r>
      <w:proofErr w:type="gramEnd"/>
      <w:r w:rsidRPr="007A55F4">
        <w:rPr>
          <w:rFonts w:eastAsia="Calibri" w:cs="Arial"/>
          <w:color w:val="000000"/>
          <w:szCs w:val="22"/>
        </w:rPr>
        <w:t xml:space="preserve"> qualquer hipótese de inexecução total ou parcial das condições estabelecidas na Ata de Registro de Preço ou nos pedidos dela decorrentes.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PRIMEIRA - DO FORO</w:t>
      </w:r>
      <w:r w:rsidRPr="007A55F4">
        <w:rPr>
          <w:rFonts w:eastAsia="Calibri" w:cs="Arial"/>
          <w:color w:val="000000"/>
          <w:szCs w:val="22"/>
        </w:rPr>
        <w:t>: Fica eleito o foro da Comarca de Guarani das Missões/RS, para dirimir as questões oriundas da execução deste instrumento, renunciando as partes a qualquer outro, por mais privilegiado que seja.</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 por estarem assim, justas e contratadas, firmam o presente instrumento em 3 (três) vias de igual teor e forma, na presença das testemunhas que também o subscrevem.</w:t>
      </w:r>
    </w:p>
    <w:p w:rsidR="00812AEB" w:rsidRPr="007A55F4" w:rsidRDefault="00812AEB" w:rsidP="00812AEB">
      <w:pPr>
        <w:autoSpaceDE w:val="0"/>
        <w:spacing w:before="60" w:line="360" w:lineRule="auto"/>
        <w:rPr>
          <w:rFonts w:eastAsia="Calibri" w:cs="Arial"/>
          <w:color w:val="000000"/>
          <w:szCs w:val="22"/>
        </w:rPr>
      </w:pPr>
      <w:r w:rsidRPr="007A55F4">
        <w:rPr>
          <w:rFonts w:eastAsia="Calibri" w:cs="Arial"/>
          <w:color w:val="000000"/>
          <w:szCs w:val="22"/>
        </w:rPr>
        <w:t xml:space="preserve">                                   </w:t>
      </w:r>
    </w:p>
    <w:p w:rsidR="00812AEB" w:rsidRPr="00320DB1" w:rsidRDefault="00812AEB" w:rsidP="00812AEB">
      <w:pPr>
        <w:autoSpaceDE w:val="0"/>
        <w:spacing w:before="60" w:line="360" w:lineRule="auto"/>
        <w:rPr>
          <w:rFonts w:cs="Arial"/>
          <w:szCs w:val="22"/>
        </w:rPr>
      </w:pPr>
      <w:r w:rsidRPr="007A55F4">
        <w:rPr>
          <w:rFonts w:eastAsia="Calibri" w:cs="Arial"/>
          <w:color w:val="000000"/>
          <w:szCs w:val="22"/>
        </w:rPr>
        <w:t xml:space="preserve">                                   Guarani das Missões/RS, </w:t>
      </w:r>
      <w:proofErr w:type="spellStart"/>
      <w:r w:rsidRPr="007A55F4">
        <w:rPr>
          <w:rFonts w:eastAsia="Calibri" w:cs="Arial"/>
          <w:color w:val="000000"/>
          <w:szCs w:val="22"/>
        </w:rPr>
        <w:t>em</w:t>
      </w:r>
      <w:proofErr w:type="spellEnd"/>
      <w:r w:rsidRPr="007A55F4">
        <w:rPr>
          <w:rFonts w:eastAsia="Calibri" w:cs="Arial"/>
          <w:color w:val="000000"/>
          <w:szCs w:val="22"/>
        </w:rPr>
        <w:t xml:space="preserve"> ......de ............... de .......</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r>
        <w:rPr>
          <w:rFonts w:eastAsia="Calibri" w:cs="Arial"/>
          <w:color w:val="000000"/>
          <w:szCs w:val="22"/>
        </w:rPr>
        <w:t xml:space="preserve">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w:t>
      </w:r>
      <w:r>
        <w:rPr>
          <w:rFonts w:eastAsia="Calibri" w:cs="Arial"/>
          <w:color w:val="000000"/>
          <w:szCs w:val="22"/>
        </w:rPr>
        <w:t xml:space="preserve">                               </w:t>
      </w:r>
      <w:r w:rsidRPr="007A55F4">
        <w:rPr>
          <w:rFonts w:eastAsia="Calibri" w:cs="Arial"/>
          <w:color w:val="000000"/>
          <w:szCs w:val="22"/>
        </w:rPr>
        <w:t>____________________________</w:t>
      </w:r>
    </w:p>
    <w:p w:rsidR="00812AEB" w:rsidRPr="007A55F4" w:rsidRDefault="00812AEB" w:rsidP="00812AEB">
      <w:pPr>
        <w:overflowPunct w:val="0"/>
        <w:autoSpaceDE w:val="0"/>
        <w:autoSpaceDN w:val="0"/>
        <w:adjustRightInd w:val="0"/>
        <w:spacing w:line="360" w:lineRule="auto"/>
        <w:textAlignment w:val="baseline"/>
        <w:rPr>
          <w:rFonts w:eastAsia="Calibri" w:cs="Arial"/>
          <w:color w:val="000000"/>
          <w:szCs w:val="22"/>
        </w:rPr>
      </w:pPr>
      <w:r w:rsidRPr="007A55F4">
        <w:rPr>
          <w:rFonts w:eastAsia="Calibri" w:cs="Arial"/>
          <w:color w:val="000000"/>
          <w:szCs w:val="22"/>
        </w:rPr>
        <w:t xml:space="preserve">       </w:t>
      </w:r>
      <w:r>
        <w:rPr>
          <w:rFonts w:eastAsia="Calibri" w:cs="Arial"/>
          <w:color w:val="000000"/>
          <w:szCs w:val="22"/>
        </w:rPr>
        <w:t xml:space="preserve">  Leandro Inácio </w:t>
      </w:r>
      <w:proofErr w:type="spellStart"/>
      <w:r>
        <w:rPr>
          <w:rFonts w:eastAsia="Calibri" w:cs="Arial"/>
          <w:color w:val="000000"/>
          <w:szCs w:val="22"/>
        </w:rPr>
        <w:t>Wastowski</w:t>
      </w:r>
      <w:proofErr w:type="spellEnd"/>
      <w:r>
        <w:rPr>
          <w:rFonts w:eastAsia="Calibri" w:cs="Arial"/>
          <w:color w:val="000000"/>
          <w:szCs w:val="22"/>
        </w:rPr>
        <w:t xml:space="preserve">                                                              </w:t>
      </w:r>
      <w:proofErr w:type="gramStart"/>
      <w:r>
        <w:rPr>
          <w:rFonts w:eastAsia="Calibri" w:cs="Arial"/>
          <w:color w:val="000000"/>
          <w:szCs w:val="22"/>
        </w:rPr>
        <w:t xml:space="preserve">   (</w:t>
      </w:r>
      <w:proofErr w:type="gramEnd"/>
      <w:r>
        <w:rPr>
          <w:rFonts w:eastAsia="Calibri" w:cs="Arial"/>
          <w:color w:val="000000"/>
          <w:szCs w:val="22"/>
        </w:rPr>
        <w:t>nome)</w:t>
      </w:r>
    </w:p>
    <w:p w:rsidR="00812AEB" w:rsidRPr="007A55F4" w:rsidRDefault="00812AEB" w:rsidP="00812AEB">
      <w:pPr>
        <w:overflowPunct w:val="0"/>
        <w:autoSpaceDE w:val="0"/>
        <w:autoSpaceDN w:val="0"/>
        <w:adjustRightInd w:val="0"/>
        <w:spacing w:line="360" w:lineRule="auto"/>
        <w:textAlignment w:val="baseline"/>
        <w:rPr>
          <w:rFonts w:cs="Arial"/>
          <w:szCs w:val="22"/>
        </w:rPr>
      </w:pPr>
      <w:r w:rsidRPr="007A55F4">
        <w:rPr>
          <w:rFonts w:eastAsia="Calibri" w:cs="Arial"/>
          <w:color w:val="000000"/>
          <w:szCs w:val="22"/>
        </w:rPr>
        <w:t xml:space="preserve">            CPF nº </w:t>
      </w:r>
      <w:r>
        <w:rPr>
          <w:rFonts w:cs="Arial"/>
          <w:szCs w:val="22"/>
        </w:rPr>
        <w:t>984.123.450-53</w:t>
      </w:r>
      <w:r w:rsidRPr="007A55F4">
        <w:rPr>
          <w:rFonts w:eastAsia="Calibri" w:cs="Arial"/>
          <w:color w:val="000000"/>
          <w:szCs w:val="22"/>
        </w:rPr>
        <w:t xml:space="preserve">                                              </w:t>
      </w:r>
      <w:r w:rsidRPr="007A55F4">
        <w:rPr>
          <w:rFonts w:cs="Arial"/>
          <w:szCs w:val="22"/>
        </w:rPr>
        <w:t>Representante da Empres</w:t>
      </w:r>
      <w:r>
        <w:rPr>
          <w:rFonts w:cs="Arial"/>
          <w:szCs w:val="22"/>
        </w:rPr>
        <w:t>a</w:t>
      </w:r>
      <w:r w:rsidRPr="007A55F4">
        <w:rPr>
          <w:rFonts w:eastAsia="Calibri" w:cs="Arial"/>
          <w:color w:val="000000"/>
          <w:szCs w:val="22"/>
        </w:rPr>
        <w:t xml:space="preserve">  </w:t>
      </w:r>
    </w:p>
    <w:p w:rsidR="00812AEB" w:rsidRPr="00ED6C53" w:rsidRDefault="00812AEB" w:rsidP="00812AEB">
      <w:pPr>
        <w:autoSpaceDE w:val="0"/>
        <w:spacing w:line="360" w:lineRule="auto"/>
        <w:rPr>
          <w:rFonts w:cs="Arial"/>
          <w:szCs w:val="22"/>
        </w:rPr>
      </w:pPr>
      <w:r w:rsidRPr="007A55F4">
        <w:rPr>
          <w:rFonts w:eastAsia="Calibri" w:cs="Arial"/>
          <w:color w:val="000000"/>
          <w:szCs w:val="22"/>
        </w:rPr>
        <w:t xml:space="preserve">               </w:t>
      </w:r>
      <w:r>
        <w:rPr>
          <w:rFonts w:eastAsia="Calibri" w:cs="Arial"/>
          <w:color w:val="000000"/>
          <w:szCs w:val="22"/>
        </w:rPr>
        <w:t xml:space="preserve">       </w:t>
      </w:r>
      <w:r w:rsidRPr="007A55F4">
        <w:rPr>
          <w:rFonts w:eastAsia="Calibri" w:cs="Arial"/>
          <w:color w:val="000000"/>
          <w:szCs w:val="22"/>
        </w:rPr>
        <w:t xml:space="preserve">  Prefeito                                                                       </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Testemunhas: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___________________________________</w:t>
      </w:r>
      <w:r>
        <w:rPr>
          <w:rFonts w:eastAsia="Calibri" w:cs="Arial"/>
          <w:color w:val="000000"/>
          <w:szCs w:val="22"/>
        </w:rPr>
        <w:t xml:space="preserve">       </w:t>
      </w:r>
      <w:r w:rsidRPr="007A55F4">
        <w:rPr>
          <w:rFonts w:eastAsia="Calibri" w:cs="Arial"/>
          <w:color w:val="000000"/>
          <w:szCs w:val="22"/>
        </w:rPr>
        <w:t>___________________________________</w:t>
      </w:r>
    </w:p>
    <w:p w:rsidR="003977C5" w:rsidRDefault="003977C5" w:rsidP="00812AEB">
      <w:pPr>
        <w:tabs>
          <w:tab w:val="left" w:pos="1134"/>
        </w:tabs>
        <w:spacing w:line="360" w:lineRule="auto"/>
        <w:rPr>
          <w:rFonts w:cs="Arial"/>
          <w:b/>
          <w:szCs w:val="22"/>
        </w:rPr>
      </w:pPr>
    </w:p>
    <w:p w:rsidR="003977C5" w:rsidRDefault="003977C5" w:rsidP="00812AEB">
      <w:pPr>
        <w:tabs>
          <w:tab w:val="left" w:pos="1134"/>
        </w:tabs>
        <w:spacing w:line="360" w:lineRule="auto"/>
        <w:rPr>
          <w:rFonts w:cs="Arial"/>
          <w:b/>
          <w:szCs w:val="22"/>
        </w:rPr>
      </w:pPr>
    </w:p>
    <w:p w:rsidR="00812AEB" w:rsidRPr="007A55F4" w:rsidRDefault="003977C5" w:rsidP="00812AEB">
      <w:pPr>
        <w:tabs>
          <w:tab w:val="left" w:pos="1134"/>
        </w:tabs>
        <w:spacing w:line="360" w:lineRule="auto"/>
        <w:jc w:val="center"/>
        <w:rPr>
          <w:rFonts w:cs="Arial"/>
          <w:b/>
          <w:szCs w:val="22"/>
        </w:rPr>
      </w:pPr>
      <w:r>
        <w:rPr>
          <w:rFonts w:cs="Arial"/>
          <w:b/>
          <w:szCs w:val="22"/>
        </w:rPr>
        <w:lastRenderedPageBreak/>
        <w:t xml:space="preserve">ANEXO </w:t>
      </w:r>
      <w:r w:rsidR="00812AEB">
        <w:rPr>
          <w:rFonts w:cs="Arial"/>
          <w:b/>
          <w:szCs w:val="22"/>
        </w:rPr>
        <w:t>I</w:t>
      </w:r>
      <w:r w:rsidR="00CE69E3">
        <w:rPr>
          <w:rFonts w:cs="Arial"/>
          <w:b/>
          <w:szCs w:val="22"/>
        </w:rPr>
        <w:t>II</w:t>
      </w:r>
    </w:p>
    <w:p w:rsidR="00812AEB" w:rsidRPr="007A55F4" w:rsidRDefault="00812AEB" w:rsidP="00812AEB">
      <w:pPr>
        <w:autoSpaceDE w:val="0"/>
        <w:spacing w:before="60" w:line="360" w:lineRule="auto"/>
        <w:jc w:val="center"/>
        <w:rPr>
          <w:rFonts w:eastAsia="Calibri" w:cs="Arial"/>
          <w:b/>
          <w:color w:val="000000"/>
          <w:szCs w:val="22"/>
        </w:rPr>
      </w:pPr>
      <w:r w:rsidRPr="007A55F4">
        <w:rPr>
          <w:rFonts w:eastAsia="Calibri" w:cs="Arial"/>
          <w:b/>
          <w:color w:val="000000"/>
          <w:szCs w:val="22"/>
        </w:rPr>
        <w:t>MODELO SUGERIDO DE PROPOSTA</w:t>
      </w:r>
    </w:p>
    <w:p w:rsidR="00812AEB" w:rsidRPr="007A55F4" w:rsidRDefault="00812AEB" w:rsidP="00812AEB">
      <w:pPr>
        <w:autoSpaceDE w:val="0"/>
        <w:spacing w:before="60" w:line="360" w:lineRule="auto"/>
        <w:jc w:val="both"/>
        <w:rPr>
          <w:rFonts w:cs="Arial"/>
          <w:b/>
          <w:szCs w:val="22"/>
        </w:rPr>
      </w:pPr>
      <w:r w:rsidRPr="007A55F4">
        <w:rPr>
          <w:rFonts w:eastAsia="Calibri" w:cs="Arial"/>
          <w:b/>
          <w:color w:val="000000"/>
          <w:szCs w:val="22"/>
        </w:rPr>
        <w:t>AO MUNICÍPIO DE GUARANI DAS MISSÕES/RS</w:t>
      </w:r>
    </w:p>
    <w:p w:rsidR="00812AEB" w:rsidRPr="007A55F4"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 xml:space="preserve">REFERENTE AO EDITAL PREGÃO ELETRÔNICO </w:t>
      </w:r>
      <w:r w:rsidR="00D54E35">
        <w:rPr>
          <w:rFonts w:eastAsia="Calibri" w:cs="Arial"/>
          <w:b/>
          <w:color w:val="000000"/>
          <w:szCs w:val="22"/>
        </w:rPr>
        <w:t>Nº 016</w:t>
      </w:r>
      <w:r>
        <w:rPr>
          <w:rFonts w:eastAsia="Calibri" w:cs="Arial"/>
          <w:b/>
          <w:color w:val="000000"/>
          <w:szCs w:val="22"/>
        </w:rPr>
        <w:t>/2025</w:t>
      </w:r>
    </w:p>
    <w:p w:rsidR="00812AEB" w:rsidRPr="007A55F4" w:rsidRDefault="00812AEB" w:rsidP="00812AEB">
      <w:pPr>
        <w:autoSpaceDE w:val="0"/>
        <w:spacing w:before="60" w:line="360" w:lineRule="auto"/>
        <w:jc w:val="both"/>
        <w:rPr>
          <w:rFonts w:cs="Arial"/>
          <w:szCs w:val="22"/>
        </w:rPr>
      </w:pPr>
    </w:p>
    <w:tbl>
      <w:tblPr>
        <w:tblW w:w="10632" w:type="dxa"/>
        <w:tblInd w:w="-601" w:type="dxa"/>
        <w:tblLayout w:type="fixed"/>
        <w:tblLook w:val="0000" w:firstRow="0" w:lastRow="0" w:firstColumn="0" w:lastColumn="0" w:noHBand="0" w:noVBand="0"/>
      </w:tblPr>
      <w:tblGrid>
        <w:gridCol w:w="1951"/>
        <w:gridCol w:w="2250"/>
        <w:gridCol w:w="1155"/>
        <w:gridCol w:w="5276"/>
      </w:tblGrid>
      <w:tr w:rsidR="00812AEB" w:rsidRPr="003977C5" w:rsidTr="004D0C9B">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4D0C9B">
            <w:pPr>
              <w:overflowPunct w:val="0"/>
              <w:autoSpaceDE w:val="0"/>
              <w:spacing w:before="60" w:line="360" w:lineRule="auto"/>
              <w:ind w:hanging="142"/>
              <w:jc w:val="center"/>
              <w:textAlignment w:val="baseline"/>
              <w:rPr>
                <w:rFonts w:cs="Arial"/>
                <w:sz w:val="20"/>
              </w:rPr>
            </w:pPr>
            <w:r w:rsidRPr="003977C5">
              <w:rPr>
                <w:rFonts w:eastAsia="Calibri" w:cs="Arial"/>
                <w:color w:val="000000"/>
                <w:sz w:val="20"/>
              </w:rPr>
              <w:t>DADOS DA EMPRESA PROPONENTE</w:t>
            </w:r>
          </w:p>
        </w:tc>
      </w:tr>
      <w:tr w:rsidR="00812AEB" w:rsidRPr="003977C5" w:rsidTr="004D0C9B">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pacing w:before="60" w:line="360" w:lineRule="auto"/>
              <w:jc w:val="both"/>
              <w:textAlignment w:val="baseline"/>
              <w:rPr>
                <w:rFonts w:cs="Arial"/>
                <w:sz w:val="20"/>
              </w:rPr>
            </w:pPr>
            <w:r w:rsidRPr="003977C5">
              <w:rPr>
                <w:rFonts w:eastAsia="Calibri" w:cs="Arial"/>
                <w:color w:val="000000"/>
                <w:sz w:val="20"/>
              </w:rPr>
              <w:t>RAZÃO SOCIAL</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4D0C9B">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4D0C9B">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pacing w:before="60" w:line="360" w:lineRule="auto"/>
              <w:jc w:val="both"/>
              <w:textAlignment w:val="baseline"/>
              <w:rPr>
                <w:rFonts w:cs="Arial"/>
                <w:sz w:val="20"/>
              </w:rPr>
            </w:pPr>
            <w:r w:rsidRPr="003977C5">
              <w:rPr>
                <w:rFonts w:eastAsia="Calibri" w:cs="Arial"/>
                <w:color w:val="000000"/>
                <w:sz w:val="20"/>
              </w:rPr>
              <w:t>CNPJ Nº</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4D0C9B">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4D0C9B">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pacing w:before="60" w:line="360" w:lineRule="auto"/>
              <w:jc w:val="both"/>
              <w:textAlignment w:val="baseline"/>
              <w:rPr>
                <w:rFonts w:cs="Arial"/>
                <w:sz w:val="20"/>
              </w:rPr>
            </w:pPr>
            <w:r w:rsidRPr="003977C5">
              <w:rPr>
                <w:rFonts w:eastAsia="Calibri" w:cs="Arial"/>
                <w:color w:val="000000"/>
                <w:sz w:val="20"/>
              </w:rPr>
              <w:t>ENDEREÇO</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4D0C9B">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4D0C9B">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pacing w:before="60" w:line="360" w:lineRule="auto"/>
              <w:jc w:val="both"/>
              <w:textAlignment w:val="baseline"/>
              <w:rPr>
                <w:rFonts w:cs="Arial"/>
                <w:sz w:val="20"/>
              </w:rPr>
            </w:pPr>
            <w:r w:rsidRPr="003977C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rsidR="00812AEB" w:rsidRPr="003977C5" w:rsidRDefault="00812AEB" w:rsidP="004D0C9B">
            <w:pPr>
              <w:overflowPunct w:val="0"/>
              <w:autoSpaceDE w:val="0"/>
              <w:spacing w:before="60" w:line="360" w:lineRule="auto"/>
              <w:jc w:val="both"/>
              <w:textAlignment w:val="baseline"/>
              <w:rPr>
                <w:rFonts w:cs="Arial"/>
                <w:sz w:val="20"/>
              </w:rPr>
            </w:pPr>
            <w:r w:rsidRPr="003977C5">
              <w:rPr>
                <w:rFonts w:eastAsia="Calibri" w:cs="Arial"/>
                <w:color w:val="000000"/>
                <w:sz w:val="20"/>
              </w:rPr>
              <w:t>E-MAIL</w:t>
            </w:r>
          </w:p>
        </w:tc>
        <w:tc>
          <w:tcPr>
            <w:tcW w:w="5276" w:type="dxa"/>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4D0C9B">
            <w:pPr>
              <w:overflowPunct w:val="0"/>
              <w:autoSpaceDE w:val="0"/>
              <w:snapToGrid w:val="0"/>
              <w:spacing w:before="60" w:line="360" w:lineRule="auto"/>
              <w:jc w:val="both"/>
              <w:textAlignment w:val="baseline"/>
              <w:rPr>
                <w:rFonts w:eastAsia="Calibri" w:cs="Arial"/>
                <w:color w:val="000000"/>
                <w:sz w:val="20"/>
              </w:rPr>
            </w:pPr>
          </w:p>
        </w:tc>
      </w:tr>
    </w:tbl>
    <w:p w:rsidR="00812AEB" w:rsidRDefault="00812AEB" w:rsidP="00812AEB">
      <w:pPr>
        <w:autoSpaceDE w:val="0"/>
        <w:spacing w:before="60" w:line="360" w:lineRule="auto"/>
        <w:jc w:val="both"/>
        <w:rPr>
          <w:rFonts w:eastAsia="Calibri" w:cs="Arial"/>
          <w:b/>
          <w:color w:val="FF0000"/>
          <w:szCs w:val="22"/>
          <w:u w:val="single"/>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98"/>
        <w:gridCol w:w="6191"/>
        <w:gridCol w:w="992"/>
        <w:gridCol w:w="1276"/>
      </w:tblGrid>
      <w:tr w:rsidR="00812AEB" w:rsidRPr="000C3E13" w:rsidTr="004D0C9B">
        <w:tc>
          <w:tcPr>
            <w:tcW w:w="946" w:type="dxa"/>
            <w:shd w:val="clear" w:color="auto" w:fill="auto"/>
          </w:tcPr>
          <w:p w:rsidR="00812AEB" w:rsidRPr="000C3E13" w:rsidRDefault="00812AEB" w:rsidP="004D0C9B">
            <w:pPr>
              <w:jc w:val="center"/>
              <w:rPr>
                <w:rFonts w:cs="Arial"/>
                <w:b/>
                <w:sz w:val="20"/>
              </w:rPr>
            </w:pPr>
            <w:r w:rsidRPr="000C3E13">
              <w:rPr>
                <w:rFonts w:cs="Arial"/>
                <w:b/>
                <w:sz w:val="20"/>
              </w:rPr>
              <w:t>ITEM</w:t>
            </w:r>
          </w:p>
        </w:tc>
        <w:tc>
          <w:tcPr>
            <w:tcW w:w="1198" w:type="dxa"/>
            <w:shd w:val="clear" w:color="auto" w:fill="auto"/>
          </w:tcPr>
          <w:p w:rsidR="00812AEB" w:rsidRPr="000C3E13" w:rsidRDefault="00812AEB" w:rsidP="004D0C9B">
            <w:pPr>
              <w:jc w:val="center"/>
              <w:rPr>
                <w:rFonts w:cs="Arial"/>
                <w:b/>
                <w:sz w:val="20"/>
              </w:rPr>
            </w:pPr>
            <w:r w:rsidRPr="000C3E13">
              <w:rPr>
                <w:rFonts w:cs="Arial"/>
                <w:b/>
                <w:sz w:val="20"/>
              </w:rPr>
              <w:t>UNIDADE</w:t>
            </w:r>
          </w:p>
        </w:tc>
        <w:tc>
          <w:tcPr>
            <w:tcW w:w="6191" w:type="dxa"/>
            <w:shd w:val="clear" w:color="auto" w:fill="auto"/>
          </w:tcPr>
          <w:p w:rsidR="00812AEB" w:rsidRPr="000C3E13" w:rsidRDefault="00812AEB" w:rsidP="004D0C9B">
            <w:pPr>
              <w:jc w:val="center"/>
              <w:rPr>
                <w:rFonts w:cs="Arial"/>
                <w:b/>
                <w:sz w:val="20"/>
              </w:rPr>
            </w:pPr>
            <w:r w:rsidRPr="000C3E13">
              <w:rPr>
                <w:rFonts w:cs="Arial"/>
                <w:b/>
                <w:sz w:val="20"/>
              </w:rPr>
              <w:t>DESCRIÇÃO</w:t>
            </w:r>
          </w:p>
        </w:tc>
        <w:tc>
          <w:tcPr>
            <w:tcW w:w="992" w:type="dxa"/>
          </w:tcPr>
          <w:p w:rsidR="00812AEB" w:rsidRPr="000C3E13" w:rsidRDefault="00812AEB" w:rsidP="004D0C9B">
            <w:pPr>
              <w:jc w:val="center"/>
              <w:rPr>
                <w:rFonts w:cs="Arial"/>
                <w:b/>
                <w:sz w:val="20"/>
              </w:rPr>
            </w:pPr>
            <w:r>
              <w:rPr>
                <w:rFonts w:cs="Arial"/>
                <w:b/>
                <w:sz w:val="20"/>
              </w:rPr>
              <w:t>Marca</w:t>
            </w:r>
          </w:p>
        </w:tc>
        <w:tc>
          <w:tcPr>
            <w:tcW w:w="1276" w:type="dxa"/>
          </w:tcPr>
          <w:p w:rsidR="00812AEB" w:rsidRDefault="00812AEB" w:rsidP="004D0C9B">
            <w:pPr>
              <w:jc w:val="center"/>
              <w:rPr>
                <w:rFonts w:cs="Arial"/>
                <w:b/>
                <w:sz w:val="20"/>
              </w:rPr>
            </w:pPr>
            <w:r>
              <w:rPr>
                <w:rFonts w:cs="Arial"/>
                <w:b/>
                <w:sz w:val="20"/>
              </w:rPr>
              <w:t>Valor unitário</w:t>
            </w:r>
          </w:p>
        </w:tc>
      </w:tr>
      <w:tr w:rsidR="00812AEB" w:rsidRPr="000C3E13" w:rsidTr="004D0C9B">
        <w:tc>
          <w:tcPr>
            <w:tcW w:w="946" w:type="dxa"/>
            <w:shd w:val="clear" w:color="auto" w:fill="auto"/>
          </w:tcPr>
          <w:p w:rsidR="00812AEB" w:rsidRPr="000C3E13" w:rsidRDefault="00812AEB" w:rsidP="004D0C9B">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4D0C9B">
            <w:pPr>
              <w:pStyle w:val="TableParagraph"/>
              <w:spacing w:before="3"/>
              <w:ind w:left="56" w:right="49"/>
              <w:jc w:val="center"/>
              <w:rPr>
                <w:rFonts w:ascii="Arial" w:hAnsi="Arial" w:cs="Arial"/>
                <w:sz w:val="20"/>
                <w:szCs w:val="20"/>
                <w:vertAlign w:val="superscript"/>
              </w:rPr>
            </w:pPr>
          </w:p>
        </w:tc>
        <w:tc>
          <w:tcPr>
            <w:tcW w:w="6191" w:type="dxa"/>
            <w:shd w:val="clear" w:color="auto" w:fill="auto"/>
          </w:tcPr>
          <w:p w:rsidR="00812AEB" w:rsidRPr="000C3E13" w:rsidRDefault="00812AEB" w:rsidP="004D0C9B">
            <w:pPr>
              <w:pStyle w:val="TableParagraph"/>
              <w:jc w:val="both"/>
              <w:rPr>
                <w:rFonts w:ascii="Arial" w:hAnsi="Arial" w:cs="Arial"/>
                <w:sz w:val="20"/>
                <w:szCs w:val="20"/>
              </w:rPr>
            </w:pPr>
          </w:p>
        </w:tc>
        <w:tc>
          <w:tcPr>
            <w:tcW w:w="992" w:type="dxa"/>
          </w:tcPr>
          <w:p w:rsidR="00812AEB" w:rsidRPr="000C3E13" w:rsidRDefault="00812AEB" w:rsidP="004D0C9B">
            <w:pPr>
              <w:pStyle w:val="TableParagraph"/>
              <w:jc w:val="both"/>
              <w:rPr>
                <w:rFonts w:ascii="Arial" w:hAnsi="Arial" w:cs="Arial"/>
                <w:sz w:val="20"/>
                <w:szCs w:val="20"/>
              </w:rPr>
            </w:pPr>
          </w:p>
        </w:tc>
        <w:tc>
          <w:tcPr>
            <w:tcW w:w="1276" w:type="dxa"/>
          </w:tcPr>
          <w:p w:rsidR="00812AEB" w:rsidRPr="000C3E13" w:rsidRDefault="00812AEB" w:rsidP="004D0C9B">
            <w:pPr>
              <w:pStyle w:val="TableParagraph"/>
              <w:jc w:val="both"/>
              <w:rPr>
                <w:rFonts w:ascii="Arial" w:hAnsi="Arial" w:cs="Arial"/>
                <w:sz w:val="20"/>
                <w:szCs w:val="20"/>
              </w:rPr>
            </w:pPr>
          </w:p>
        </w:tc>
      </w:tr>
      <w:tr w:rsidR="00812AEB" w:rsidRPr="000C3E13" w:rsidTr="004D0C9B">
        <w:tc>
          <w:tcPr>
            <w:tcW w:w="946" w:type="dxa"/>
            <w:shd w:val="clear" w:color="auto" w:fill="auto"/>
          </w:tcPr>
          <w:p w:rsidR="00812AEB" w:rsidRPr="000C3E13" w:rsidRDefault="00812AEB" w:rsidP="004D0C9B">
            <w:pPr>
              <w:pStyle w:val="TableParagraph"/>
              <w:spacing w:before="125"/>
              <w:ind w:left="202" w:right="193"/>
              <w:jc w:val="center"/>
              <w:rPr>
                <w:rFonts w:ascii="Arial" w:hAnsi="Arial" w:cs="Arial"/>
                <w:sz w:val="20"/>
                <w:szCs w:val="20"/>
              </w:rPr>
            </w:pPr>
          </w:p>
        </w:tc>
        <w:tc>
          <w:tcPr>
            <w:tcW w:w="1198" w:type="dxa"/>
            <w:shd w:val="clear" w:color="auto" w:fill="auto"/>
          </w:tcPr>
          <w:p w:rsidR="00812AEB" w:rsidRPr="000C3E13" w:rsidRDefault="00812AEB" w:rsidP="004D0C9B">
            <w:pPr>
              <w:pStyle w:val="TableParagraph"/>
              <w:spacing w:before="3"/>
              <w:ind w:left="56" w:right="47"/>
              <w:jc w:val="center"/>
              <w:rPr>
                <w:rFonts w:ascii="Arial" w:hAnsi="Arial" w:cs="Arial"/>
                <w:sz w:val="20"/>
                <w:szCs w:val="20"/>
              </w:rPr>
            </w:pPr>
          </w:p>
        </w:tc>
        <w:tc>
          <w:tcPr>
            <w:tcW w:w="6191" w:type="dxa"/>
            <w:shd w:val="clear" w:color="auto" w:fill="auto"/>
          </w:tcPr>
          <w:p w:rsidR="00812AEB" w:rsidRPr="000C3E13" w:rsidRDefault="00812AEB" w:rsidP="004D0C9B">
            <w:pPr>
              <w:pStyle w:val="TableParagraph"/>
              <w:spacing w:before="0" w:line="240" w:lineRule="atLeast"/>
              <w:jc w:val="both"/>
              <w:rPr>
                <w:rFonts w:ascii="Arial" w:hAnsi="Arial" w:cs="Arial"/>
                <w:sz w:val="20"/>
                <w:szCs w:val="20"/>
              </w:rPr>
            </w:pPr>
          </w:p>
        </w:tc>
        <w:tc>
          <w:tcPr>
            <w:tcW w:w="992" w:type="dxa"/>
          </w:tcPr>
          <w:p w:rsidR="00812AEB" w:rsidRPr="000C3E13" w:rsidRDefault="00812AEB" w:rsidP="004D0C9B">
            <w:pPr>
              <w:pStyle w:val="TableParagraph"/>
              <w:spacing w:before="0" w:line="240" w:lineRule="atLeast"/>
              <w:jc w:val="both"/>
              <w:rPr>
                <w:rFonts w:ascii="Arial" w:hAnsi="Arial" w:cs="Arial"/>
                <w:sz w:val="20"/>
                <w:szCs w:val="20"/>
              </w:rPr>
            </w:pPr>
          </w:p>
        </w:tc>
        <w:tc>
          <w:tcPr>
            <w:tcW w:w="1276" w:type="dxa"/>
          </w:tcPr>
          <w:p w:rsidR="00812AEB" w:rsidRPr="000C3E13" w:rsidRDefault="00812AEB" w:rsidP="004D0C9B">
            <w:pPr>
              <w:pStyle w:val="TableParagraph"/>
              <w:spacing w:before="0" w:line="240" w:lineRule="atLeast"/>
              <w:jc w:val="both"/>
              <w:rPr>
                <w:rFonts w:ascii="Arial" w:hAnsi="Arial" w:cs="Arial"/>
                <w:sz w:val="20"/>
                <w:szCs w:val="20"/>
              </w:rPr>
            </w:pPr>
          </w:p>
        </w:tc>
      </w:tr>
      <w:tr w:rsidR="00812AEB" w:rsidRPr="000C3E13" w:rsidTr="004D0C9B">
        <w:tc>
          <w:tcPr>
            <w:tcW w:w="946" w:type="dxa"/>
            <w:shd w:val="clear" w:color="auto" w:fill="auto"/>
          </w:tcPr>
          <w:p w:rsidR="00812AEB" w:rsidRPr="000C3E13" w:rsidRDefault="00812AEB" w:rsidP="004D0C9B">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4D0C9B">
            <w:pPr>
              <w:pStyle w:val="TableParagraph"/>
              <w:spacing w:before="3"/>
              <w:ind w:left="56" w:right="48"/>
              <w:jc w:val="center"/>
              <w:rPr>
                <w:rFonts w:ascii="Arial" w:hAnsi="Arial" w:cs="Arial"/>
                <w:sz w:val="20"/>
                <w:szCs w:val="20"/>
              </w:rPr>
            </w:pPr>
          </w:p>
        </w:tc>
        <w:tc>
          <w:tcPr>
            <w:tcW w:w="6191" w:type="dxa"/>
            <w:shd w:val="clear" w:color="auto" w:fill="auto"/>
          </w:tcPr>
          <w:p w:rsidR="00812AEB" w:rsidRPr="000C3E13" w:rsidRDefault="00812AEB" w:rsidP="004D0C9B">
            <w:pPr>
              <w:pStyle w:val="TableParagraph"/>
              <w:jc w:val="both"/>
              <w:rPr>
                <w:rFonts w:ascii="Arial" w:hAnsi="Arial" w:cs="Arial"/>
                <w:sz w:val="20"/>
                <w:szCs w:val="20"/>
              </w:rPr>
            </w:pPr>
          </w:p>
        </w:tc>
        <w:tc>
          <w:tcPr>
            <w:tcW w:w="992" w:type="dxa"/>
          </w:tcPr>
          <w:p w:rsidR="00812AEB" w:rsidRPr="000C3E13" w:rsidRDefault="00812AEB" w:rsidP="004D0C9B">
            <w:pPr>
              <w:pStyle w:val="TableParagraph"/>
              <w:jc w:val="both"/>
              <w:rPr>
                <w:rFonts w:ascii="Arial" w:hAnsi="Arial" w:cs="Arial"/>
                <w:color w:val="000000"/>
                <w:sz w:val="20"/>
                <w:szCs w:val="20"/>
                <w:lang w:eastAsia="pt-BR"/>
              </w:rPr>
            </w:pPr>
          </w:p>
        </w:tc>
        <w:tc>
          <w:tcPr>
            <w:tcW w:w="1276" w:type="dxa"/>
          </w:tcPr>
          <w:p w:rsidR="00812AEB" w:rsidRPr="000C3E13" w:rsidRDefault="00812AEB" w:rsidP="004D0C9B">
            <w:pPr>
              <w:pStyle w:val="TableParagraph"/>
              <w:jc w:val="both"/>
              <w:rPr>
                <w:rFonts w:ascii="Arial" w:hAnsi="Arial" w:cs="Arial"/>
                <w:color w:val="000000"/>
                <w:sz w:val="20"/>
                <w:szCs w:val="20"/>
                <w:lang w:eastAsia="pt-BR"/>
              </w:rPr>
            </w:pPr>
          </w:p>
        </w:tc>
      </w:tr>
    </w:tbl>
    <w:p w:rsidR="00812AEB" w:rsidRDefault="00812AEB" w:rsidP="00812AEB">
      <w:pPr>
        <w:autoSpaceDE w:val="0"/>
        <w:spacing w:before="60" w:line="360" w:lineRule="auto"/>
        <w:jc w:val="both"/>
        <w:rPr>
          <w:rFonts w:eastAsia="Calibri" w:cs="Arial"/>
          <w:b/>
          <w:color w:val="FF0000"/>
          <w:szCs w:val="22"/>
          <w:u w:val="single"/>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que no preço ofertado estão já estão inclusos os tributos, os fretes, as tarifas, e as despesas decorrentes da execução do objeto.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Prazo de validade da proposta: 60 dias úteis.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(Município), em ______</w:t>
      </w:r>
      <w:proofErr w:type="spellStart"/>
      <w:r w:rsidRPr="007A55F4">
        <w:rPr>
          <w:rFonts w:eastAsia="Calibri" w:cs="Arial"/>
          <w:color w:val="000000"/>
          <w:szCs w:val="22"/>
        </w:rPr>
        <w:t>de_____________de</w:t>
      </w:r>
      <w:proofErr w:type="spellEnd"/>
      <w:r w:rsidRPr="007A55F4">
        <w:rPr>
          <w:rFonts w:eastAsia="Calibri" w:cs="Arial"/>
          <w:color w:val="000000"/>
          <w:szCs w:val="22"/>
        </w:rPr>
        <w:t xml:space="preserve"> 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w:t>
      </w:r>
    </w:p>
    <w:p w:rsidR="00812AEB" w:rsidRPr="001D7702"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w:t>
      </w:r>
    </w:p>
    <w:p w:rsidR="00812AEB" w:rsidRPr="007A55F4" w:rsidRDefault="003977C5" w:rsidP="00812AEB">
      <w:pPr>
        <w:pageBreakBefore/>
        <w:autoSpaceDE w:val="0"/>
        <w:spacing w:before="60" w:line="360" w:lineRule="auto"/>
        <w:jc w:val="center"/>
        <w:rPr>
          <w:rFonts w:cs="Arial"/>
          <w:szCs w:val="22"/>
        </w:rPr>
      </w:pPr>
      <w:r>
        <w:rPr>
          <w:rFonts w:eastAsia="Calibri" w:cs="Arial"/>
          <w:b/>
          <w:color w:val="000000"/>
          <w:szCs w:val="22"/>
        </w:rPr>
        <w:lastRenderedPageBreak/>
        <w:t xml:space="preserve">ANEXO </w:t>
      </w:r>
      <w:r w:rsidR="00A53805">
        <w:rPr>
          <w:rFonts w:eastAsia="Calibri" w:cs="Arial"/>
          <w:b/>
          <w:color w:val="000000"/>
          <w:szCs w:val="22"/>
        </w:rPr>
        <w:t>I</w:t>
      </w:r>
      <w:r w:rsidR="00812AEB">
        <w:rPr>
          <w:rFonts w:eastAsia="Calibri" w:cs="Arial"/>
          <w:b/>
          <w:color w:val="000000"/>
          <w:szCs w:val="22"/>
        </w:rPr>
        <w:t>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ATENDIMENTO À NORMA DO INCISO XXXIII DO ARTIGO 7º DA CONSTITUIÇÃO FEDERAL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Ao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Município de Guarani das Missões/RS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A/C Setor de Licitações e Contratos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Prezado(</w:t>
      </w:r>
      <w:proofErr w:type="gramEnd"/>
      <w:r w:rsidRPr="007A55F4">
        <w:rPr>
          <w:rFonts w:eastAsia="Calibri" w:cs="Arial"/>
          <w:color w:val="000000"/>
          <w:szCs w:val="22"/>
        </w:rPr>
        <w:t>a) Senhor(a):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7A55F4">
        <w:rPr>
          <w:rFonts w:eastAsia="Calibri" w:cs="Arial"/>
          <w:color w:val="000000"/>
          <w:szCs w:val="22"/>
        </w:rPr>
        <w:t>Sr</w:t>
      </w:r>
      <w:proofErr w:type="spellEnd"/>
      <w:r w:rsidRPr="007A55F4">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Ressalva: emprega menor, a partir de quatorze anos, na condição de aprendiz </w:t>
      </w: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Observação: em caso afirmativo, assinalar a ressalva acima.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de verdade, firmamos o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w:t>
      </w:r>
      <w:proofErr w:type="gramStart"/>
      <w:r w:rsidRPr="007A55F4">
        <w:rPr>
          <w:rFonts w:eastAsia="Calibri" w:cs="Arial"/>
          <w:color w:val="000000"/>
          <w:szCs w:val="22"/>
        </w:rPr>
        <w:t>representante</w:t>
      </w:r>
      <w:proofErr w:type="gramEnd"/>
      <w:r w:rsidRPr="007A55F4">
        <w:rPr>
          <w:rFonts w:eastAsia="Calibri" w:cs="Arial"/>
          <w:color w:val="000000"/>
          <w:szCs w:val="22"/>
        </w:rPr>
        <w:t xml:space="preserve"> legal da empresa)</w:t>
      </w: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pageBreakBefore/>
        <w:autoSpaceDE w:val="0"/>
        <w:spacing w:before="60" w:line="360" w:lineRule="auto"/>
        <w:jc w:val="center"/>
        <w:rPr>
          <w:rFonts w:cs="Arial"/>
          <w:szCs w:val="22"/>
        </w:rPr>
      </w:pPr>
      <w:r w:rsidRPr="007A55F4">
        <w:rPr>
          <w:rFonts w:eastAsia="Calibri" w:cs="Arial"/>
          <w:b/>
          <w:color w:val="000000"/>
          <w:szCs w:val="22"/>
        </w:rPr>
        <w:lastRenderedPageBreak/>
        <w:t>ANEXO 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BENEFICIÁRIO DA LEI COMPLEMENTAR 123/2006</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EMPRESA: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CNPJ/MF N°</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ENDEREÇO: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microempresa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empresa de pequeno porte</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cooperativa, com receita bruta até o limite de R$ 4.800.000,00/ano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da verdade, eu Contador (a) firmo a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 xml:space="preserve">Assinatura </w:t>
      </w:r>
      <w:proofErr w:type="gramStart"/>
      <w:r w:rsidRPr="007A55F4">
        <w:rPr>
          <w:rFonts w:eastAsia="Calibri" w:cs="Arial"/>
          <w:color w:val="000000"/>
          <w:szCs w:val="22"/>
        </w:rPr>
        <w:t>do(</w:t>
      </w:r>
      <w:proofErr w:type="gramEnd"/>
      <w:r w:rsidRPr="007A55F4">
        <w:rPr>
          <w:rFonts w:eastAsia="Calibri" w:cs="Arial"/>
          <w:color w:val="000000"/>
          <w:szCs w:val="22"/>
        </w:rPr>
        <w:t>a) Contador (a)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tabs>
          <w:tab w:val="left" w:pos="1134"/>
        </w:tabs>
        <w:spacing w:line="360" w:lineRule="auto"/>
        <w:jc w:val="both"/>
        <w:rPr>
          <w:rFonts w:cs="Arial"/>
          <w:b/>
          <w:szCs w:val="22"/>
        </w:rPr>
      </w:pPr>
    </w:p>
    <w:sectPr w:rsidR="00812AEB" w:rsidRPr="007A55F4" w:rsidSect="001951DD">
      <w:headerReference w:type="default" r:id="rId17"/>
      <w:footerReference w:type="default" r:id="rId18"/>
      <w:pgSz w:w="11906" w:h="16838" w:code="9"/>
      <w:pgMar w:top="1985" w:right="849" w:bottom="1134" w:left="1276"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BA3" w:rsidRDefault="00E30BA3">
      <w:r>
        <w:separator/>
      </w:r>
    </w:p>
  </w:endnote>
  <w:endnote w:type="continuationSeparator" w:id="0">
    <w:p w:rsidR="00E30BA3" w:rsidRDefault="00E30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597" w:rsidRPr="00B14AF0" w:rsidRDefault="00775599" w:rsidP="006F0597">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6F0597" w:rsidRPr="00B14AF0" w:rsidRDefault="00775599" w:rsidP="006F0597">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796825" w:rsidRPr="00FD59AE" w:rsidRDefault="00E30BA3" w:rsidP="00FD59A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BA3" w:rsidRDefault="00E30BA3">
      <w:r>
        <w:separator/>
      </w:r>
    </w:p>
  </w:footnote>
  <w:footnote w:type="continuationSeparator" w:id="0">
    <w:p w:rsidR="00E30BA3" w:rsidRDefault="00E30B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597" w:rsidRDefault="00812AEB" w:rsidP="006F0597">
    <w:pPr>
      <w:pStyle w:val="Cabealho"/>
      <w:jc w:val="center"/>
    </w:pPr>
    <w:r w:rsidRPr="00B14AF0">
      <w:rPr>
        <w:noProof/>
        <w:lang w:eastAsia="pt-BR"/>
      </w:rPr>
      <w:drawing>
        <wp:inline distT="0" distB="0" distL="0" distR="0">
          <wp:extent cx="5398770" cy="675640"/>
          <wp:effectExtent l="0" t="0" r="0" b="0"/>
          <wp:docPr id="2"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4"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7" w15:restartNumberingAfterBreak="0">
    <w:nsid w:val="04AF64EB"/>
    <w:multiLevelType w:val="multilevel"/>
    <w:tmpl w:val="B8A4182C"/>
    <w:lvl w:ilvl="0">
      <w:start w:val="1"/>
      <w:numFmt w:val="decimal"/>
      <w:lvlText w:val="%1."/>
      <w:lvlJc w:val="left"/>
      <w:pPr>
        <w:ind w:left="1331" w:hanging="222"/>
      </w:pPr>
      <w:rPr>
        <w:rFonts w:ascii="Arial" w:eastAsia="Arial" w:hAnsi="Arial" w:cs="Arial" w:hint="default"/>
        <w:b/>
        <w:bCs/>
        <w:i w:val="0"/>
        <w:iCs w:val="0"/>
        <w:w w:val="100"/>
        <w:sz w:val="20"/>
        <w:szCs w:val="20"/>
        <w:lang w:val="pt-BR" w:eastAsia="en-US" w:bidi="ar-SA"/>
      </w:rPr>
    </w:lvl>
    <w:lvl w:ilvl="1">
      <w:start w:val="1"/>
      <w:numFmt w:val="decimal"/>
      <w:lvlText w:val="%1.%2."/>
      <w:lvlJc w:val="left"/>
      <w:pPr>
        <w:ind w:left="1499" w:hanging="39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7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2728" w:hanging="578"/>
      </w:pPr>
      <w:rPr>
        <w:rFonts w:hint="default"/>
        <w:lang w:val="pt-BR" w:eastAsia="en-US" w:bidi="ar-SA"/>
      </w:rPr>
    </w:lvl>
    <w:lvl w:ilvl="4">
      <w:numFmt w:val="bullet"/>
      <w:lvlText w:val="•"/>
      <w:lvlJc w:val="left"/>
      <w:pPr>
        <w:ind w:left="3956" w:hanging="578"/>
      </w:pPr>
      <w:rPr>
        <w:rFonts w:hint="default"/>
        <w:lang w:val="pt-BR" w:eastAsia="en-US" w:bidi="ar-SA"/>
      </w:rPr>
    </w:lvl>
    <w:lvl w:ilvl="5">
      <w:numFmt w:val="bullet"/>
      <w:lvlText w:val="•"/>
      <w:lvlJc w:val="left"/>
      <w:pPr>
        <w:ind w:left="5184" w:hanging="578"/>
      </w:pPr>
      <w:rPr>
        <w:rFonts w:hint="default"/>
        <w:lang w:val="pt-BR" w:eastAsia="en-US" w:bidi="ar-SA"/>
      </w:rPr>
    </w:lvl>
    <w:lvl w:ilvl="6">
      <w:numFmt w:val="bullet"/>
      <w:lvlText w:val="•"/>
      <w:lvlJc w:val="left"/>
      <w:pPr>
        <w:ind w:left="6413" w:hanging="578"/>
      </w:pPr>
      <w:rPr>
        <w:rFonts w:hint="default"/>
        <w:lang w:val="pt-BR" w:eastAsia="en-US" w:bidi="ar-SA"/>
      </w:rPr>
    </w:lvl>
    <w:lvl w:ilvl="7">
      <w:numFmt w:val="bullet"/>
      <w:lvlText w:val="•"/>
      <w:lvlJc w:val="left"/>
      <w:pPr>
        <w:ind w:left="7641" w:hanging="578"/>
      </w:pPr>
      <w:rPr>
        <w:rFonts w:hint="default"/>
        <w:lang w:val="pt-BR" w:eastAsia="en-US" w:bidi="ar-SA"/>
      </w:rPr>
    </w:lvl>
    <w:lvl w:ilvl="8">
      <w:numFmt w:val="bullet"/>
      <w:lvlText w:val="•"/>
      <w:lvlJc w:val="left"/>
      <w:pPr>
        <w:ind w:left="8869" w:hanging="578"/>
      </w:pPr>
      <w:rPr>
        <w:rFonts w:hint="default"/>
        <w:lang w:val="pt-BR" w:eastAsia="en-US" w:bidi="ar-SA"/>
      </w:rPr>
    </w:lvl>
  </w:abstractNum>
  <w:abstractNum w:abstractNumId="8" w15:restartNumberingAfterBreak="0">
    <w:nsid w:val="0B4D36FA"/>
    <w:multiLevelType w:val="multilevel"/>
    <w:tmpl w:val="A89843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10" w15:restartNumberingAfterBreak="0">
    <w:nsid w:val="13972B3A"/>
    <w:multiLevelType w:val="multilevel"/>
    <w:tmpl w:val="0228224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E26F2"/>
    <w:multiLevelType w:val="multilevel"/>
    <w:tmpl w:val="AFB411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8"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E31D1"/>
    <w:multiLevelType w:val="multilevel"/>
    <w:tmpl w:val="2D90653C"/>
    <w:lvl w:ilvl="0">
      <w:start w:val="18"/>
      <w:numFmt w:val="decimal"/>
      <w:lvlText w:val="%1."/>
      <w:lvlJc w:val="left"/>
      <w:pPr>
        <w:ind w:left="480" w:hanging="48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2"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75498E"/>
    <w:multiLevelType w:val="hybridMultilevel"/>
    <w:tmpl w:val="A18637B4"/>
    <w:lvl w:ilvl="0" w:tplc="79FC33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E632ACB"/>
    <w:multiLevelType w:val="multilevel"/>
    <w:tmpl w:val="041879E8"/>
    <w:lvl w:ilvl="0">
      <w:start w:val="4"/>
      <w:numFmt w:val="decimal"/>
      <w:lvlText w:val="%1"/>
      <w:lvlJc w:val="left"/>
      <w:pPr>
        <w:ind w:left="1110" w:hanging="400"/>
      </w:pPr>
      <w:rPr>
        <w:rFonts w:hint="default"/>
        <w:lang w:val="pt-BR" w:eastAsia="en-US" w:bidi="ar-SA"/>
      </w:rPr>
    </w:lvl>
    <w:lvl w:ilvl="1">
      <w:start w:val="1"/>
      <w:numFmt w:val="decimal"/>
      <w:lvlText w:val="%1.%2"/>
      <w:lvlJc w:val="left"/>
      <w:pPr>
        <w:ind w:left="1110" w:hanging="40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1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4181" w:hanging="518"/>
      </w:pPr>
      <w:rPr>
        <w:rFonts w:hint="default"/>
        <w:lang w:val="pt-BR" w:eastAsia="en-US" w:bidi="ar-SA"/>
      </w:rPr>
    </w:lvl>
    <w:lvl w:ilvl="4">
      <w:numFmt w:val="bullet"/>
      <w:lvlText w:val="•"/>
      <w:lvlJc w:val="left"/>
      <w:pPr>
        <w:ind w:left="5202" w:hanging="518"/>
      </w:pPr>
      <w:rPr>
        <w:rFonts w:hint="default"/>
        <w:lang w:val="pt-BR" w:eastAsia="en-US" w:bidi="ar-SA"/>
      </w:rPr>
    </w:lvl>
    <w:lvl w:ilvl="5">
      <w:numFmt w:val="bullet"/>
      <w:lvlText w:val="•"/>
      <w:lvlJc w:val="left"/>
      <w:pPr>
        <w:ind w:left="6223" w:hanging="518"/>
      </w:pPr>
      <w:rPr>
        <w:rFonts w:hint="default"/>
        <w:lang w:val="pt-BR" w:eastAsia="en-US" w:bidi="ar-SA"/>
      </w:rPr>
    </w:lvl>
    <w:lvl w:ilvl="6">
      <w:numFmt w:val="bullet"/>
      <w:lvlText w:val="•"/>
      <w:lvlJc w:val="left"/>
      <w:pPr>
        <w:ind w:left="7243" w:hanging="518"/>
      </w:pPr>
      <w:rPr>
        <w:rFonts w:hint="default"/>
        <w:lang w:val="pt-BR" w:eastAsia="en-US" w:bidi="ar-SA"/>
      </w:rPr>
    </w:lvl>
    <w:lvl w:ilvl="7">
      <w:numFmt w:val="bullet"/>
      <w:lvlText w:val="•"/>
      <w:lvlJc w:val="left"/>
      <w:pPr>
        <w:ind w:left="8264" w:hanging="518"/>
      </w:pPr>
      <w:rPr>
        <w:rFonts w:hint="default"/>
        <w:lang w:val="pt-BR" w:eastAsia="en-US" w:bidi="ar-SA"/>
      </w:rPr>
    </w:lvl>
    <w:lvl w:ilvl="8">
      <w:numFmt w:val="bullet"/>
      <w:lvlText w:val="•"/>
      <w:lvlJc w:val="left"/>
      <w:pPr>
        <w:ind w:left="9284" w:hanging="518"/>
      </w:pPr>
      <w:rPr>
        <w:rFonts w:hint="default"/>
        <w:lang w:val="pt-BR" w:eastAsia="en-US" w:bidi="ar-SA"/>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E7405AE"/>
    <w:multiLevelType w:val="multilevel"/>
    <w:tmpl w:val="A9AE08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437466"/>
    <w:multiLevelType w:val="multilevel"/>
    <w:tmpl w:val="44F8640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33034A"/>
    <w:multiLevelType w:val="multilevel"/>
    <w:tmpl w:val="9CA6F32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3"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25"/>
  </w:num>
  <w:num w:numId="3">
    <w:abstractNumId w:val="17"/>
  </w:num>
  <w:num w:numId="4">
    <w:abstractNumId w:val="33"/>
  </w:num>
  <w:num w:numId="5">
    <w:abstractNumId w:val="21"/>
  </w:num>
  <w:num w:numId="6">
    <w:abstractNumId w:val="1"/>
  </w:num>
  <w:num w:numId="7">
    <w:abstractNumId w:val="27"/>
  </w:num>
  <w:num w:numId="8">
    <w:abstractNumId w:val="24"/>
  </w:num>
  <w:num w:numId="9">
    <w:abstractNumId w:val="7"/>
  </w:num>
  <w:num w:numId="10">
    <w:abstractNumId w:val="28"/>
  </w:num>
  <w:num w:numId="11">
    <w:abstractNumId w:val="14"/>
  </w:num>
  <w:num w:numId="12">
    <w:abstractNumId w:val="8"/>
  </w:num>
  <w:num w:numId="13">
    <w:abstractNumId w:val="20"/>
  </w:num>
  <w:num w:numId="14">
    <w:abstractNumId w:val="2"/>
  </w:num>
  <w:num w:numId="15">
    <w:abstractNumId w:val="3"/>
  </w:num>
  <w:num w:numId="16">
    <w:abstractNumId w:val="4"/>
  </w:num>
  <w:num w:numId="17">
    <w:abstractNumId w:val="5"/>
  </w:num>
  <w:num w:numId="18">
    <w:abstractNumId w:val="6"/>
  </w:num>
  <w:num w:numId="19">
    <w:abstractNumId w:val="10"/>
  </w:num>
  <w:num w:numId="20">
    <w:abstractNumId w:val="30"/>
  </w:num>
  <w:num w:numId="21">
    <w:abstractNumId w:val="23"/>
  </w:num>
  <w:num w:numId="22">
    <w:abstractNumId w:val="32"/>
  </w:num>
  <w:num w:numId="23">
    <w:abstractNumId w:val="29"/>
  </w:num>
  <w:num w:numId="24">
    <w:abstractNumId w:val="16"/>
  </w:num>
  <w:num w:numId="25">
    <w:abstractNumId w:val="9"/>
  </w:num>
  <w:num w:numId="26">
    <w:abstractNumId w:val="31"/>
  </w:num>
  <w:num w:numId="27">
    <w:abstractNumId w:val="19"/>
  </w:num>
  <w:num w:numId="28">
    <w:abstractNumId w:val="11"/>
  </w:num>
  <w:num w:numId="29">
    <w:abstractNumId w:val="13"/>
  </w:num>
  <w:num w:numId="30">
    <w:abstractNumId w:val="15"/>
  </w:num>
  <w:num w:numId="31">
    <w:abstractNumId w:val="18"/>
  </w:num>
  <w:num w:numId="32">
    <w:abstractNumId w:val="12"/>
  </w:num>
  <w:num w:numId="33">
    <w:abstractNumId w:val="2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EB"/>
    <w:rsid w:val="00012C2B"/>
    <w:rsid w:val="00017999"/>
    <w:rsid w:val="00030D06"/>
    <w:rsid w:val="000F6169"/>
    <w:rsid w:val="001434A7"/>
    <w:rsid w:val="001951DD"/>
    <w:rsid w:val="001A4955"/>
    <w:rsid w:val="001D3B9C"/>
    <w:rsid w:val="00245C5A"/>
    <w:rsid w:val="002653A5"/>
    <w:rsid w:val="002B6327"/>
    <w:rsid w:val="00304A7F"/>
    <w:rsid w:val="00324739"/>
    <w:rsid w:val="0039766A"/>
    <w:rsid w:val="003977C5"/>
    <w:rsid w:val="003A188F"/>
    <w:rsid w:val="003F6BC1"/>
    <w:rsid w:val="004E38A1"/>
    <w:rsid w:val="00500D85"/>
    <w:rsid w:val="005272E1"/>
    <w:rsid w:val="005726FE"/>
    <w:rsid w:val="00574199"/>
    <w:rsid w:val="005A0582"/>
    <w:rsid w:val="005B274A"/>
    <w:rsid w:val="005B5472"/>
    <w:rsid w:val="005E15B4"/>
    <w:rsid w:val="005F3A05"/>
    <w:rsid w:val="00601C45"/>
    <w:rsid w:val="00696607"/>
    <w:rsid w:val="006A20AE"/>
    <w:rsid w:val="006D4B42"/>
    <w:rsid w:val="006E76FD"/>
    <w:rsid w:val="007750EB"/>
    <w:rsid w:val="00775599"/>
    <w:rsid w:val="007D1AF0"/>
    <w:rsid w:val="007F68D3"/>
    <w:rsid w:val="00807483"/>
    <w:rsid w:val="00812AEB"/>
    <w:rsid w:val="008429AD"/>
    <w:rsid w:val="00862008"/>
    <w:rsid w:val="00886B43"/>
    <w:rsid w:val="008A3C46"/>
    <w:rsid w:val="0095533F"/>
    <w:rsid w:val="00A53805"/>
    <w:rsid w:val="00A57245"/>
    <w:rsid w:val="00B86868"/>
    <w:rsid w:val="00BA7BCF"/>
    <w:rsid w:val="00C43E66"/>
    <w:rsid w:val="00C571D4"/>
    <w:rsid w:val="00CE69E3"/>
    <w:rsid w:val="00D54E35"/>
    <w:rsid w:val="00D86BC5"/>
    <w:rsid w:val="00D948AB"/>
    <w:rsid w:val="00DE02F3"/>
    <w:rsid w:val="00E30BA3"/>
    <w:rsid w:val="00EB1064"/>
    <w:rsid w:val="00ED30CD"/>
    <w:rsid w:val="00ED6361"/>
    <w:rsid w:val="00F21085"/>
    <w:rsid w:val="00F22B5E"/>
    <w:rsid w:val="00F309A1"/>
    <w:rsid w:val="00F409FB"/>
    <w:rsid w:val="00F7423F"/>
    <w:rsid w:val="00F77C9A"/>
    <w:rsid w:val="00FA1976"/>
    <w:rsid w:val="00FD17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8160E"/>
  <w15:chartTrackingRefBased/>
  <w15:docId w15:val="{E56E0E33-C98C-44EB-A530-BF9DFBF4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AEB"/>
    <w:pPr>
      <w:spacing w:after="0" w:line="240" w:lineRule="auto"/>
    </w:pPr>
    <w:rPr>
      <w:rFonts w:ascii="Arial" w:eastAsia="Times New Roman" w:hAnsi="Arial" w:cs="Times New Roman"/>
      <w:szCs w:val="20"/>
    </w:rPr>
  </w:style>
  <w:style w:type="paragraph" w:styleId="Ttulo1">
    <w:name w:val="heading 1"/>
    <w:basedOn w:val="Normal"/>
    <w:link w:val="Ttulo1Char"/>
    <w:uiPriority w:val="9"/>
    <w:qFormat/>
    <w:rsid w:val="00812AEB"/>
    <w:pPr>
      <w:spacing w:before="100" w:beforeAutospacing="1" w:after="100" w:afterAutospacing="1"/>
      <w:outlineLvl w:val="0"/>
    </w:pPr>
    <w:rPr>
      <w:rFonts w:ascii="Times New Roman" w:hAnsi="Times New Roman"/>
      <w:b/>
      <w:bCs/>
      <w:kern w:val="36"/>
      <w:sz w:val="48"/>
      <w:szCs w:val="48"/>
      <w:lang w:eastAsia="pt-BR"/>
    </w:rPr>
  </w:style>
  <w:style w:type="paragraph" w:styleId="Ttulo2">
    <w:name w:val="heading 2"/>
    <w:basedOn w:val="Normal"/>
    <w:next w:val="Normal"/>
    <w:link w:val="Ttulo2Char"/>
    <w:semiHidden/>
    <w:unhideWhenUsed/>
    <w:qFormat/>
    <w:rsid w:val="00812A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812AEB"/>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12AEB"/>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2AE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semiHidden/>
    <w:rsid w:val="00812AEB"/>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812AEB"/>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12AEB"/>
    <w:rPr>
      <w:rFonts w:ascii="Times New Roman" w:eastAsia="Times New Roman" w:hAnsi="Times New Roman" w:cs="Times New Roman"/>
      <w:b/>
      <w:spacing w:val="14"/>
      <w:sz w:val="24"/>
      <w:szCs w:val="20"/>
    </w:rPr>
  </w:style>
  <w:style w:type="character" w:customStyle="1" w:styleId="Absatz-Standardschriftart">
    <w:name w:val="Absatz-Standardschriftart"/>
    <w:rsid w:val="00812AEB"/>
  </w:style>
  <w:style w:type="character" w:customStyle="1" w:styleId="WW-Absatz-Standardschriftart">
    <w:name w:val="WW-Absatz-Standardschriftart"/>
    <w:rsid w:val="00812AEB"/>
  </w:style>
  <w:style w:type="character" w:customStyle="1" w:styleId="WW-Absatz-Standardschriftart1">
    <w:name w:val="WW-Absatz-Standardschriftart1"/>
    <w:rsid w:val="00812AEB"/>
  </w:style>
  <w:style w:type="character" w:customStyle="1" w:styleId="Fontepargpadro2">
    <w:name w:val="Fonte parág. padrão2"/>
    <w:rsid w:val="00812AEB"/>
  </w:style>
  <w:style w:type="character" w:customStyle="1" w:styleId="WW8Num1z0">
    <w:name w:val="WW8Num1z0"/>
    <w:rsid w:val="00812AEB"/>
    <w:rPr>
      <w:b/>
    </w:rPr>
  </w:style>
  <w:style w:type="character" w:customStyle="1" w:styleId="WW8Num2z0">
    <w:name w:val="WW8Num2z0"/>
    <w:rsid w:val="00812AEB"/>
    <w:rPr>
      <w:rFonts w:ascii="Monotype Sorts" w:hAnsi="Monotype Sorts"/>
    </w:rPr>
  </w:style>
  <w:style w:type="character" w:customStyle="1" w:styleId="WW8Num3z0">
    <w:name w:val="WW8Num3z0"/>
    <w:rsid w:val="00812AEB"/>
    <w:rPr>
      <w:b/>
    </w:rPr>
  </w:style>
  <w:style w:type="character" w:customStyle="1" w:styleId="WW8Num4z0">
    <w:name w:val="WW8Num4z0"/>
    <w:rsid w:val="00812AEB"/>
    <w:rPr>
      <w:rFonts w:ascii="Times New Roman" w:eastAsia="Times New Roman" w:hAnsi="Times New Roman" w:cs="Times New Roman"/>
    </w:rPr>
  </w:style>
  <w:style w:type="character" w:customStyle="1" w:styleId="WW8Num4z1">
    <w:name w:val="WW8Num4z1"/>
    <w:rsid w:val="00812AEB"/>
    <w:rPr>
      <w:rFonts w:ascii="Courier New" w:hAnsi="Courier New"/>
    </w:rPr>
  </w:style>
  <w:style w:type="character" w:customStyle="1" w:styleId="WW8Num4z2">
    <w:name w:val="WW8Num4z2"/>
    <w:rsid w:val="00812AEB"/>
    <w:rPr>
      <w:rFonts w:ascii="Wingdings" w:hAnsi="Wingdings"/>
    </w:rPr>
  </w:style>
  <w:style w:type="character" w:customStyle="1" w:styleId="WW8Num4z3">
    <w:name w:val="WW8Num4z3"/>
    <w:rsid w:val="00812AEB"/>
    <w:rPr>
      <w:rFonts w:ascii="Symbol" w:hAnsi="Symbol"/>
    </w:rPr>
  </w:style>
  <w:style w:type="character" w:customStyle="1" w:styleId="WW8Num5z0">
    <w:name w:val="WW8Num5z0"/>
    <w:rsid w:val="00812AEB"/>
    <w:rPr>
      <w:rFonts w:ascii="Times New Roman" w:hAnsi="Times New Roman"/>
      <w:b/>
    </w:rPr>
  </w:style>
  <w:style w:type="character" w:customStyle="1" w:styleId="WW8Num6z0">
    <w:name w:val="WW8Num6z0"/>
    <w:rsid w:val="00812AEB"/>
    <w:rPr>
      <w:b/>
    </w:rPr>
  </w:style>
  <w:style w:type="character" w:customStyle="1" w:styleId="WW8Num7z0">
    <w:name w:val="WW8Num7z0"/>
    <w:rsid w:val="00812AEB"/>
    <w:rPr>
      <w:b/>
    </w:rPr>
  </w:style>
  <w:style w:type="character" w:customStyle="1" w:styleId="Fontepargpadro1">
    <w:name w:val="Fonte parág. padrão1"/>
    <w:rsid w:val="00812AEB"/>
  </w:style>
  <w:style w:type="character" w:styleId="Nmerodepgina">
    <w:name w:val="page number"/>
    <w:basedOn w:val="Fontepargpadro1"/>
    <w:rsid w:val="00812AEB"/>
  </w:style>
  <w:style w:type="character" w:customStyle="1" w:styleId="Caracteresdenotaderodap">
    <w:name w:val="Caracteres de nota de rodapé"/>
    <w:rsid w:val="00812AEB"/>
    <w:rPr>
      <w:vertAlign w:val="superscript"/>
    </w:rPr>
  </w:style>
  <w:style w:type="character" w:customStyle="1" w:styleId="Refdenotaderodap1">
    <w:name w:val="Ref. de nota de rodapé1"/>
    <w:rsid w:val="00812AEB"/>
    <w:rPr>
      <w:vertAlign w:val="superscript"/>
    </w:rPr>
  </w:style>
  <w:style w:type="character" w:customStyle="1" w:styleId="Caracteresdenotadefim">
    <w:name w:val="Caracteres de nota de fim"/>
    <w:rsid w:val="00812AEB"/>
    <w:rPr>
      <w:vertAlign w:val="superscript"/>
    </w:rPr>
  </w:style>
  <w:style w:type="character" w:customStyle="1" w:styleId="WW-Caracteresdenotadefim">
    <w:name w:val="WW-Caracteres de nota de fim"/>
    <w:rsid w:val="00812AEB"/>
  </w:style>
  <w:style w:type="character" w:customStyle="1" w:styleId="Smbolosdenumerao">
    <w:name w:val="Símbolos de numeração"/>
    <w:rsid w:val="00812AEB"/>
  </w:style>
  <w:style w:type="character" w:styleId="Refdenotaderodap">
    <w:name w:val="footnote reference"/>
    <w:uiPriority w:val="99"/>
    <w:rsid w:val="00812AEB"/>
    <w:rPr>
      <w:vertAlign w:val="superscript"/>
    </w:rPr>
  </w:style>
  <w:style w:type="character" w:styleId="Refdenotadefim">
    <w:name w:val="endnote reference"/>
    <w:rsid w:val="00812AEB"/>
    <w:rPr>
      <w:vertAlign w:val="superscript"/>
    </w:rPr>
  </w:style>
  <w:style w:type="paragraph" w:customStyle="1" w:styleId="Ttulo20">
    <w:name w:val="Título2"/>
    <w:basedOn w:val="Normal"/>
    <w:next w:val="Corpodetexto"/>
    <w:rsid w:val="00812AEB"/>
    <w:pPr>
      <w:keepNext/>
      <w:spacing w:before="240" w:after="120"/>
    </w:pPr>
    <w:rPr>
      <w:rFonts w:eastAsia="Lucida Sans Unicode" w:cs="Mangal"/>
      <w:sz w:val="28"/>
      <w:szCs w:val="28"/>
    </w:rPr>
  </w:style>
  <w:style w:type="paragraph" w:styleId="Corpodetexto">
    <w:name w:val="Body Text"/>
    <w:basedOn w:val="Normal"/>
    <w:link w:val="CorpodetextoChar"/>
    <w:rsid w:val="00812AEB"/>
    <w:pPr>
      <w:spacing w:after="120"/>
    </w:pPr>
  </w:style>
  <w:style w:type="character" w:customStyle="1" w:styleId="CorpodetextoChar">
    <w:name w:val="Corpo de texto Char"/>
    <w:basedOn w:val="Fontepargpadro"/>
    <w:link w:val="Corpodetexto"/>
    <w:rsid w:val="00812AEB"/>
    <w:rPr>
      <w:rFonts w:ascii="Arial" w:eastAsia="Times New Roman" w:hAnsi="Arial" w:cs="Times New Roman"/>
      <w:szCs w:val="20"/>
    </w:rPr>
  </w:style>
  <w:style w:type="paragraph" w:styleId="Lista">
    <w:name w:val="List"/>
    <w:basedOn w:val="Corpodetexto"/>
    <w:rsid w:val="00812AEB"/>
    <w:rPr>
      <w:rFonts w:cs="Tahoma"/>
    </w:rPr>
  </w:style>
  <w:style w:type="paragraph" w:customStyle="1" w:styleId="Legenda2">
    <w:name w:val="Legenda2"/>
    <w:basedOn w:val="Normal"/>
    <w:rsid w:val="00812AEB"/>
    <w:pPr>
      <w:suppressLineNumbers/>
      <w:spacing w:before="120" w:after="120"/>
    </w:pPr>
    <w:rPr>
      <w:rFonts w:cs="Mangal"/>
      <w:i/>
      <w:iCs/>
      <w:sz w:val="24"/>
      <w:szCs w:val="24"/>
    </w:rPr>
  </w:style>
  <w:style w:type="paragraph" w:customStyle="1" w:styleId="ndice">
    <w:name w:val="Índice"/>
    <w:basedOn w:val="Normal"/>
    <w:rsid w:val="00812AEB"/>
    <w:pPr>
      <w:suppressLineNumbers/>
    </w:pPr>
    <w:rPr>
      <w:rFonts w:cs="Tahoma"/>
    </w:rPr>
  </w:style>
  <w:style w:type="paragraph" w:customStyle="1" w:styleId="Ttulo10">
    <w:name w:val="Título1"/>
    <w:basedOn w:val="Normal"/>
    <w:next w:val="Corpodetexto"/>
    <w:rsid w:val="00812AEB"/>
    <w:pPr>
      <w:keepNext/>
      <w:spacing w:before="240" w:after="120"/>
    </w:pPr>
    <w:rPr>
      <w:rFonts w:eastAsia="Lucida Sans Unicode" w:cs="Tahoma"/>
      <w:sz w:val="28"/>
      <w:szCs w:val="28"/>
    </w:rPr>
  </w:style>
  <w:style w:type="paragraph" w:customStyle="1" w:styleId="Legenda1">
    <w:name w:val="Legenda1"/>
    <w:basedOn w:val="Normal"/>
    <w:rsid w:val="00812AEB"/>
    <w:pPr>
      <w:suppressLineNumbers/>
      <w:spacing w:before="120" w:after="120"/>
    </w:pPr>
    <w:rPr>
      <w:rFonts w:cs="Tahoma"/>
      <w:i/>
      <w:iCs/>
      <w:sz w:val="24"/>
      <w:szCs w:val="24"/>
    </w:rPr>
  </w:style>
  <w:style w:type="paragraph" w:styleId="Cabealho">
    <w:name w:val="header"/>
    <w:basedOn w:val="Normal"/>
    <w:link w:val="CabealhoChar"/>
    <w:uiPriority w:val="99"/>
    <w:rsid w:val="00812AEB"/>
    <w:pPr>
      <w:tabs>
        <w:tab w:val="center" w:pos="4419"/>
        <w:tab w:val="right" w:pos="8838"/>
      </w:tabs>
    </w:pPr>
  </w:style>
  <w:style w:type="character" w:customStyle="1" w:styleId="CabealhoChar">
    <w:name w:val="Cabeçalho Char"/>
    <w:basedOn w:val="Fontepargpadro"/>
    <w:link w:val="Cabealho"/>
    <w:uiPriority w:val="99"/>
    <w:rsid w:val="00812AEB"/>
    <w:rPr>
      <w:rFonts w:ascii="Arial" w:eastAsia="Times New Roman" w:hAnsi="Arial" w:cs="Times New Roman"/>
      <w:szCs w:val="20"/>
    </w:rPr>
  </w:style>
  <w:style w:type="paragraph" w:styleId="Rodap">
    <w:name w:val="footer"/>
    <w:basedOn w:val="Normal"/>
    <w:link w:val="RodapChar"/>
    <w:uiPriority w:val="99"/>
    <w:rsid w:val="00812AEB"/>
    <w:pPr>
      <w:tabs>
        <w:tab w:val="center" w:pos="4419"/>
        <w:tab w:val="right" w:pos="8838"/>
      </w:tabs>
    </w:pPr>
  </w:style>
  <w:style w:type="character" w:customStyle="1" w:styleId="RodapChar">
    <w:name w:val="Rodapé Char"/>
    <w:basedOn w:val="Fontepargpadro"/>
    <w:link w:val="Rodap"/>
    <w:uiPriority w:val="99"/>
    <w:rsid w:val="00812AEB"/>
    <w:rPr>
      <w:rFonts w:ascii="Arial" w:eastAsia="Times New Roman" w:hAnsi="Arial" w:cs="Times New Roman"/>
      <w:szCs w:val="20"/>
    </w:rPr>
  </w:style>
  <w:style w:type="paragraph" w:customStyle="1" w:styleId="Textoembloco1">
    <w:name w:val="Texto em bloco1"/>
    <w:basedOn w:val="Normal"/>
    <w:rsid w:val="00812AEB"/>
    <w:pPr>
      <w:ind w:left="4253" w:right="57" w:firstLine="1134"/>
      <w:jc w:val="both"/>
    </w:pPr>
    <w:rPr>
      <w:i/>
      <w:spacing w:val="14"/>
    </w:rPr>
  </w:style>
  <w:style w:type="paragraph" w:styleId="Textodenotaderodap">
    <w:name w:val="footnote text"/>
    <w:basedOn w:val="Normal"/>
    <w:link w:val="TextodenotaderodapChar"/>
    <w:uiPriority w:val="99"/>
    <w:rsid w:val="00812AEB"/>
    <w:rPr>
      <w:rFonts w:ascii="Times New Roman" w:hAnsi="Times New Roman"/>
      <w:sz w:val="20"/>
    </w:rPr>
  </w:style>
  <w:style w:type="character" w:customStyle="1" w:styleId="TextodenotaderodapChar">
    <w:name w:val="Texto de nota de rodapé Char"/>
    <w:basedOn w:val="Fontepargpadro"/>
    <w:link w:val="Textodenotaderodap"/>
    <w:uiPriority w:val="99"/>
    <w:rsid w:val="00812AEB"/>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12AEB"/>
    <w:pPr>
      <w:spacing w:before="120" w:line="360" w:lineRule="auto"/>
      <w:ind w:firstLine="1134"/>
      <w:jc w:val="both"/>
    </w:pPr>
  </w:style>
  <w:style w:type="character" w:customStyle="1" w:styleId="RecuodecorpodetextoChar">
    <w:name w:val="Recuo de corpo de texto Char"/>
    <w:basedOn w:val="Fontepargpadro"/>
    <w:link w:val="Recuodecorpodetexto"/>
    <w:rsid w:val="00812AEB"/>
    <w:rPr>
      <w:rFonts w:ascii="Arial" w:eastAsia="Times New Roman" w:hAnsi="Arial" w:cs="Times New Roman"/>
      <w:szCs w:val="20"/>
    </w:rPr>
  </w:style>
  <w:style w:type="paragraph" w:customStyle="1" w:styleId="Contedodetabela">
    <w:name w:val="Conteúdo de tabela"/>
    <w:basedOn w:val="Normal"/>
    <w:rsid w:val="00812AEB"/>
    <w:pPr>
      <w:suppressLineNumbers/>
    </w:pPr>
  </w:style>
  <w:style w:type="paragraph" w:customStyle="1" w:styleId="Ttulodetabela">
    <w:name w:val="Título de tabela"/>
    <w:basedOn w:val="Contedodetabela"/>
    <w:rsid w:val="00812AEB"/>
    <w:pPr>
      <w:jc w:val="center"/>
    </w:pPr>
    <w:rPr>
      <w:b/>
      <w:bCs/>
    </w:rPr>
  </w:style>
  <w:style w:type="paragraph" w:customStyle="1" w:styleId="Contedodequadro">
    <w:name w:val="Conteúdo de quadro"/>
    <w:basedOn w:val="Corpodetexto"/>
    <w:rsid w:val="00812AEB"/>
  </w:style>
  <w:style w:type="character" w:customStyle="1" w:styleId="Refdenotaderodap5">
    <w:name w:val="Ref. de nota de rodapé5"/>
    <w:rsid w:val="00812AEB"/>
    <w:rPr>
      <w:vertAlign w:val="superscript"/>
    </w:rPr>
  </w:style>
  <w:style w:type="table" w:styleId="Tabelacomgrade">
    <w:name w:val="Table Grid"/>
    <w:basedOn w:val="Tabelanormal"/>
    <w:uiPriority w:val="59"/>
    <w:rsid w:val="00812AE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2AEB"/>
    <w:rPr>
      <w:color w:val="0000FF"/>
      <w:u w:val="single"/>
    </w:rPr>
  </w:style>
  <w:style w:type="paragraph" w:customStyle="1" w:styleId="texto2">
    <w:name w:val="texto2"/>
    <w:basedOn w:val="Normal"/>
    <w:rsid w:val="00812AEB"/>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12AEB"/>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812AEB"/>
    <w:rPr>
      <w:rFonts w:cs="Arial"/>
      <w:sz w:val="18"/>
      <w:szCs w:val="18"/>
    </w:rPr>
  </w:style>
  <w:style w:type="character" w:customStyle="1" w:styleId="TextodebaloChar">
    <w:name w:val="Texto de balão Char"/>
    <w:basedOn w:val="Fontepargpadro"/>
    <w:link w:val="Textodebalo"/>
    <w:uiPriority w:val="99"/>
    <w:rsid w:val="00812AEB"/>
    <w:rPr>
      <w:rFonts w:ascii="Arial" w:eastAsia="Times New Roman" w:hAnsi="Arial" w:cs="Arial"/>
      <w:sz w:val="18"/>
      <w:szCs w:val="18"/>
    </w:rPr>
  </w:style>
  <w:style w:type="paragraph" w:customStyle="1" w:styleId="Default">
    <w:name w:val="Default"/>
    <w:rsid w:val="00812AEB"/>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12AEB"/>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12AEB"/>
    <w:pPr>
      <w:ind w:left="720"/>
      <w:contextualSpacing/>
    </w:pPr>
    <w:rPr>
      <w:rFonts w:cs="Arial"/>
      <w:lang w:eastAsia="zh-CN"/>
    </w:rPr>
  </w:style>
  <w:style w:type="character" w:styleId="Forte">
    <w:name w:val="Strong"/>
    <w:uiPriority w:val="22"/>
    <w:qFormat/>
    <w:rsid w:val="00812AEB"/>
    <w:rPr>
      <w:b/>
      <w:bCs/>
    </w:rPr>
  </w:style>
  <w:style w:type="paragraph" w:customStyle="1" w:styleId="trt0xe">
    <w:name w:val="trt0xe"/>
    <w:basedOn w:val="Normal"/>
    <w:rsid w:val="00812AEB"/>
    <w:pPr>
      <w:spacing w:before="100" w:beforeAutospacing="1" w:after="100" w:afterAutospacing="1"/>
    </w:pPr>
    <w:rPr>
      <w:rFonts w:ascii="Times New Roman" w:hAnsi="Times New Roman"/>
      <w:sz w:val="24"/>
      <w:szCs w:val="24"/>
      <w:lang w:eastAsia="pt-BR"/>
    </w:rPr>
  </w:style>
  <w:style w:type="paragraph" w:customStyle="1" w:styleId="TableParagraph">
    <w:name w:val="Table Paragraph"/>
    <w:basedOn w:val="Normal"/>
    <w:uiPriority w:val="1"/>
    <w:qFormat/>
    <w:rsid w:val="00812AEB"/>
    <w:pPr>
      <w:widowControl w:val="0"/>
      <w:autoSpaceDE w:val="0"/>
      <w:autoSpaceDN w:val="0"/>
      <w:spacing w:before="77"/>
      <w:ind w:left="66"/>
    </w:pPr>
    <w:rPr>
      <w:rFonts w:ascii="Calibri" w:eastAsia="Calibri" w:hAnsi="Calibri" w:cs="Calibri"/>
      <w:szCs w:val="22"/>
      <w:lang w:val="pt-PT"/>
    </w:rPr>
  </w:style>
  <w:style w:type="paragraph" w:styleId="Ttulo">
    <w:name w:val="Title"/>
    <w:basedOn w:val="Normal"/>
    <w:link w:val="TtuloChar"/>
    <w:qFormat/>
    <w:rsid w:val="00FA1976"/>
    <w:pPr>
      <w:jc w:val="center"/>
    </w:pPr>
    <w:rPr>
      <w:rFonts w:cs="Arial"/>
      <w:b/>
      <w:bCs/>
      <w:sz w:val="24"/>
      <w:szCs w:val="24"/>
      <w:lang w:eastAsia="pt-BR"/>
    </w:rPr>
  </w:style>
  <w:style w:type="character" w:customStyle="1" w:styleId="TtuloChar">
    <w:name w:val="Título Char"/>
    <w:basedOn w:val="Fontepargpadro"/>
    <w:link w:val="Ttulo"/>
    <w:rsid w:val="00FA1976"/>
    <w:rPr>
      <w:rFonts w:ascii="Arial" w:eastAsia="Times New Roman" w:hAnsi="Arial" w:cs="Arial"/>
      <w:b/>
      <w:bCs/>
      <w:sz w:val="24"/>
      <w:szCs w:val="24"/>
      <w:lang w:eastAsia="pt-BR"/>
    </w:rPr>
  </w:style>
  <w:style w:type="paragraph" w:styleId="Recuodecorpodetexto3">
    <w:name w:val="Body Text Indent 3"/>
    <w:basedOn w:val="Normal"/>
    <w:link w:val="Recuodecorpodetexto3Char"/>
    <w:rsid w:val="00FA1976"/>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FA1976"/>
    <w:rPr>
      <w:rFonts w:ascii="Arial" w:eastAsia="Times New Roman" w:hAnsi="Arial" w:cs="Times New Roman"/>
      <w:spacing w:val="10"/>
      <w:szCs w:val="20"/>
      <w:lang w:eastAsia="pt-BR"/>
    </w:rPr>
  </w:style>
  <w:style w:type="character" w:customStyle="1" w:styleId="UnresolvedMention">
    <w:name w:val="Unresolved Mention"/>
    <w:basedOn w:val="Fontepargpadro"/>
    <w:uiPriority w:val="99"/>
    <w:semiHidden/>
    <w:unhideWhenUsed/>
    <w:rsid w:val="00FA1976"/>
    <w:rPr>
      <w:color w:val="605E5C"/>
      <w:shd w:val="clear" w:color="auto" w:fill="E1DFDD"/>
    </w:rPr>
  </w:style>
  <w:style w:type="numbering" w:customStyle="1" w:styleId="Semlista1">
    <w:name w:val="Sem lista1"/>
    <w:next w:val="Semlista"/>
    <w:uiPriority w:val="99"/>
    <w:semiHidden/>
    <w:unhideWhenUsed/>
    <w:rsid w:val="00FA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1</Pages>
  <Words>10347</Words>
  <Characters>55877</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121</cp:revision>
  <cp:lastPrinted>2025-06-17T17:25:00Z</cp:lastPrinted>
  <dcterms:created xsi:type="dcterms:W3CDTF">2025-06-04T14:23:00Z</dcterms:created>
  <dcterms:modified xsi:type="dcterms:W3CDTF">2025-06-17T18:06:00Z</dcterms:modified>
</cp:coreProperties>
</file>